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A12" w:rsidRPr="006A4D0A" w:rsidRDefault="00186A12" w:rsidP="00186A12">
      <w:pPr>
        <w:pStyle w:val="Tekstpodstawowy"/>
        <w:jc w:val="right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4"/>
        </w:rPr>
        <w:t xml:space="preserve">Białystok, </w:t>
      </w:r>
      <w:r w:rsidR="00084869">
        <w:rPr>
          <w:rFonts w:asciiTheme="minorHAnsi" w:hAnsiTheme="minorHAnsi" w:cstheme="minorHAnsi"/>
          <w:sz w:val="24"/>
        </w:rPr>
        <w:t>12</w:t>
      </w:r>
      <w:r w:rsidR="00E77987">
        <w:rPr>
          <w:rFonts w:asciiTheme="minorHAnsi" w:hAnsiTheme="minorHAnsi" w:cstheme="minorHAnsi"/>
          <w:sz w:val="24"/>
        </w:rPr>
        <w:t>.09</w:t>
      </w:r>
      <w:r w:rsidRPr="006A4D0A">
        <w:rPr>
          <w:rFonts w:asciiTheme="minorHAnsi" w:hAnsiTheme="minorHAnsi" w:cstheme="minorHAnsi"/>
          <w:sz w:val="24"/>
        </w:rPr>
        <w:t>.2024 r.</w:t>
      </w:r>
    </w:p>
    <w:p w:rsidR="00186A12" w:rsidRPr="006A4D0A" w:rsidRDefault="00186A12" w:rsidP="00186A12">
      <w:pPr>
        <w:spacing w:after="0" w:line="276" w:lineRule="auto"/>
        <w:ind w:left="142"/>
        <w:rPr>
          <w:rFonts w:cstheme="minorHAnsi"/>
        </w:rPr>
      </w:pPr>
    </w:p>
    <w:p w:rsidR="009C4E5E" w:rsidRPr="006A4D0A" w:rsidRDefault="009C4E5E" w:rsidP="00186A12">
      <w:pPr>
        <w:spacing w:after="0" w:line="276" w:lineRule="auto"/>
        <w:ind w:left="142"/>
        <w:rPr>
          <w:rFonts w:cstheme="minorHAnsi"/>
        </w:rPr>
      </w:pPr>
    </w:p>
    <w:p w:rsidR="00186A12" w:rsidRPr="006A4D0A" w:rsidRDefault="00186A12" w:rsidP="00186A12">
      <w:pPr>
        <w:spacing w:after="0" w:line="276" w:lineRule="auto"/>
        <w:ind w:left="5812"/>
        <w:rPr>
          <w:rFonts w:cstheme="minorHAnsi"/>
          <w:b/>
          <w:bCs/>
        </w:rPr>
      </w:pPr>
    </w:p>
    <w:p w:rsidR="00186A12" w:rsidRPr="006A4D0A" w:rsidRDefault="008339FB" w:rsidP="00186A12">
      <w:pPr>
        <w:spacing w:after="0" w:line="276" w:lineRule="auto"/>
        <w:jc w:val="center"/>
        <w:rPr>
          <w:rFonts w:cstheme="minorHAnsi"/>
          <w:bCs/>
        </w:rPr>
      </w:pPr>
      <w:r w:rsidRPr="006A4D0A">
        <w:rPr>
          <w:rFonts w:cstheme="minorHAnsi"/>
          <w:bCs/>
        </w:rPr>
        <w:t>Zarządzenie Nr</w:t>
      </w:r>
      <w:r w:rsidR="001D39AB">
        <w:rPr>
          <w:rFonts w:cstheme="minorHAnsi"/>
          <w:bCs/>
        </w:rPr>
        <w:t xml:space="preserve"> </w:t>
      </w:r>
      <w:r w:rsidR="00E77987">
        <w:rPr>
          <w:rFonts w:cstheme="minorHAnsi"/>
          <w:bCs/>
        </w:rPr>
        <w:t>39</w:t>
      </w:r>
      <w:r w:rsidR="00186A12" w:rsidRPr="006A4D0A">
        <w:rPr>
          <w:rFonts w:cstheme="minorHAnsi"/>
          <w:bCs/>
        </w:rPr>
        <w:t>/2024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bCs/>
          <w:sz w:val="22"/>
          <w:szCs w:val="22"/>
        </w:rPr>
        <w:t>dyrektora</w:t>
      </w:r>
      <w:r w:rsidRPr="006A4D0A">
        <w:rPr>
          <w:rFonts w:asciiTheme="minorHAnsi" w:hAnsiTheme="minorHAnsi" w:cstheme="minorHAnsi"/>
          <w:sz w:val="22"/>
          <w:szCs w:val="22"/>
        </w:rPr>
        <w:t xml:space="preserve"> Przedszkola Samorządowego nr 14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z polskim i białoruskim językiem nauczania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w Białymstoku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2"/>
          <w:szCs w:val="22"/>
        </w:rPr>
        <w:t>z dnia</w:t>
      </w:r>
      <w:r w:rsidR="00084869">
        <w:rPr>
          <w:rFonts w:asciiTheme="minorHAnsi" w:hAnsiTheme="minorHAnsi" w:cstheme="minorHAnsi"/>
          <w:sz w:val="22"/>
          <w:szCs w:val="22"/>
        </w:rPr>
        <w:t xml:space="preserve"> 12</w:t>
      </w:r>
      <w:r w:rsidR="009C4A1F" w:rsidRPr="006A4D0A">
        <w:rPr>
          <w:rFonts w:asciiTheme="minorHAnsi" w:hAnsiTheme="minorHAnsi" w:cstheme="minorHAnsi"/>
          <w:sz w:val="22"/>
          <w:szCs w:val="22"/>
        </w:rPr>
        <w:t xml:space="preserve"> </w:t>
      </w:r>
      <w:r w:rsidR="00E77987">
        <w:rPr>
          <w:rFonts w:asciiTheme="minorHAnsi" w:hAnsiTheme="minorHAnsi" w:cstheme="minorHAnsi"/>
          <w:sz w:val="22"/>
          <w:szCs w:val="22"/>
        </w:rPr>
        <w:t>września 2024</w:t>
      </w:r>
      <w:r w:rsidRPr="006A4D0A">
        <w:rPr>
          <w:rFonts w:asciiTheme="minorHAnsi" w:hAnsiTheme="minorHAnsi" w:cstheme="minorHAnsi"/>
          <w:sz w:val="22"/>
          <w:szCs w:val="22"/>
        </w:rPr>
        <w:t xml:space="preserve"> r</w:t>
      </w:r>
      <w:r w:rsidRPr="006A4D0A">
        <w:rPr>
          <w:rFonts w:asciiTheme="minorHAnsi" w:hAnsiTheme="minorHAnsi" w:cstheme="minorHAnsi"/>
          <w:sz w:val="24"/>
        </w:rPr>
        <w:t>.</w:t>
      </w:r>
    </w:p>
    <w:p w:rsidR="003D5C7A" w:rsidRPr="00C51BA3" w:rsidRDefault="003D5C7A" w:rsidP="007A4310">
      <w:pPr>
        <w:spacing w:after="0" w:line="276" w:lineRule="auto"/>
        <w:jc w:val="both"/>
        <w:rPr>
          <w:rFonts w:cstheme="minorHAnsi"/>
        </w:rPr>
      </w:pPr>
    </w:p>
    <w:p w:rsidR="007A4310" w:rsidRPr="007A4310" w:rsidRDefault="00F24895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7A4310">
        <w:rPr>
          <w:rFonts w:cstheme="minorHAnsi"/>
        </w:rPr>
        <w:t>w sprawie:</w:t>
      </w:r>
      <w:r w:rsidRPr="007A4310">
        <w:rPr>
          <w:rFonts w:cstheme="minorHAnsi"/>
          <w:b/>
        </w:rPr>
        <w:t xml:space="preserve"> </w:t>
      </w:r>
      <w:bookmarkStart w:id="0" w:name="_Hlk157070127"/>
      <w:r w:rsidR="00084869">
        <w:rPr>
          <w:rFonts w:cstheme="minorHAnsi"/>
          <w:b/>
          <w:bCs/>
          <w:sz w:val="24"/>
          <w:szCs w:val="24"/>
        </w:rPr>
        <w:t>dopuszczenia do użytku innowacji pedagogicznych</w:t>
      </w:r>
      <w:r w:rsidR="006C4F50">
        <w:rPr>
          <w:rFonts w:cstheme="minorHAnsi"/>
          <w:b/>
          <w:bCs/>
          <w:sz w:val="24"/>
          <w:szCs w:val="24"/>
        </w:rPr>
        <w:t xml:space="preserve"> realizowanych w Przedszkolu Samorządowym Nr 14 z polskim i białoruskim językiem nauczania w Białymstoku.</w:t>
      </w:r>
      <w:r w:rsidR="004A6359">
        <w:rPr>
          <w:rFonts w:cstheme="minorHAnsi"/>
          <w:b/>
          <w:bCs/>
          <w:sz w:val="24"/>
          <w:szCs w:val="24"/>
          <w:lang w:eastAsia="pl-PL"/>
        </w:rPr>
        <w:t xml:space="preserve"> </w:t>
      </w:r>
      <w:bookmarkEnd w:id="0"/>
    </w:p>
    <w:p w:rsidR="007A4310" w:rsidRPr="007A4310" w:rsidRDefault="007A4310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E4558C" w:rsidRDefault="007A4310" w:rsidP="001E4356">
      <w:pPr>
        <w:widowControl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>Działając na podstawie</w:t>
      </w:r>
      <w:r w:rsidR="00E4558C">
        <w:rPr>
          <w:rFonts w:cstheme="minorHAnsi"/>
          <w:sz w:val="24"/>
          <w:szCs w:val="24"/>
        </w:rPr>
        <w:t>:</w:t>
      </w:r>
    </w:p>
    <w:p w:rsidR="006C4F50" w:rsidRDefault="006C4F50" w:rsidP="006C4F50">
      <w:pPr>
        <w:widowControl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art. 68 ust. 1 pkt.1,</w:t>
      </w:r>
      <w:r w:rsidRPr="006C4F50">
        <w:rPr>
          <w:rFonts w:cstheme="minorHAnsi"/>
          <w:sz w:val="24"/>
          <w:szCs w:val="24"/>
        </w:rPr>
        <w:t xml:space="preserve"> pkt.4 </w:t>
      </w:r>
      <w:r>
        <w:rPr>
          <w:rFonts w:cstheme="minorHAnsi"/>
          <w:sz w:val="24"/>
          <w:szCs w:val="24"/>
        </w:rPr>
        <w:t xml:space="preserve">i pkt. 9 </w:t>
      </w:r>
      <w:r w:rsidRPr="006C4F50">
        <w:rPr>
          <w:rFonts w:cstheme="minorHAnsi"/>
          <w:sz w:val="24"/>
          <w:szCs w:val="24"/>
        </w:rPr>
        <w:t xml:space="preserve">Ustawy </w:t>
      </w:r>
      <w:r>
        <w:rPr>
          <w:rFonts w:cstheme="minorHAnsi"/>
          <w:sz w:val="24"/>
          <w:szCs w:val="24"/>
        </w:rPr>
        <w:t xml:space="preserve">z dnia 14 grudnia 2016 r. Prawo </w:t>
      </w:r>
      <w:r w:rsidRPr="006C4F50">
        <w:rPr>
          <w:rFonts w:cstheme="minorHAnsi"/>
          <w:sz w:val="24"/>
          <w:szCs w:val="24"/>
        </w:rPr>
        <w:t>oświatowe</w:t>
      </w:r>
      <w:r>
        <w:rPr>
          <w:rFonts w:cstheme="minorHAnsi"/>
          <w:sz w:val="24"/>
          <w:szCs w:val="24"/>
        </w:rPr>
        <w:t xml:space="preserve"> (Dz. U. z 2024r. poz.</w:t>
      </w:r>
      <w:r w:rsidRPr="006C4F50">
        <w:t xml:space="preserve"> </w:t>
      </w:r>
      <w:r>
        <w:rPr>
          <w:rFonts w:cstheme="minorHAnsi"/>
          <w:sz w:val="24"/>
          <w:szCs w:val="24"/>
        </w:rPr>
        <w:t xml:space="preserve">737, 854, </w:t>
      </w:r>
      <w:r w:rsidRPr="006C4F50">
        <w:rPr>
          <w:rFonts w:cstheme="minorHAnsi"/>
          <w:sz w:val="24"/>
          <w:szCs w:val="24"/>
        </w:rPr>
        <w:t>1562, 1635, 1933</w:t>
      </w:r>
      <w:r>
        <w:rPr>
          <w:rFonts w:cstheme="minorHAnsi"/>
          <w:sz w:val="24"/>
          <w:szCs w:val="24"/>
        </w:rPr>
        <w:t xml:space="preserve"> )</w:t>
      </w:r>
    </w:p>
    <w:p w:rsidR="007A4310" w:rsidRPr="001E4356" w:rsidRDefault="007A4310" w:rsidP="007A1593">
      <w:pPr>
        <w:widowControl w:val="0"/>
        <w:spacing w:after="0" w:line="240" w:lineRule="auto"/>
        <w:ind w:left="142" w:hanging="142"/>
        <w:jc w:val="both"/>
        <w:rPr>
          <w:rFonts w:cstheme="minorHAnsi"/>
          <w:sz w:val="24"/>
          <w:szCs w:val="24"/>
        </w:rPr>
      </w:pPr>
      <w:r w:rsidRPr="001E4356">
        <w:rPr>
          <w:rFonts w:cstheme="minorHAnsi"/>
          <w:b/>
          <w:sz w:val="24"/>
          <w:szCs w:val="24"/>
        </w:rPr>
        <w:t>zarządza się co następuje:</w:t>
      </w:r>
    </w:p>
    <w:p w:rsidR="007A4310" w:rsidRPr="006C4F50" w:rsidRDefault="007A4310" w:rsidP="00A6457E">
      <w:pPr>
        <w:spacing w:before="240" w:after="120" w:line="276" w:lineRule="auto"/>
        <w:ind w:left="567" w:hanging="425"/>
        <w:jc w:val="both"/>
        <w:rPr>
          <w:rFonts w:cstheme="minorHAnsi"/>
          <w:sz w:val="24"/>
          <w:szCs w:val="24"/>
        </w:rPr>
      </w:pPr>
      <w:r w:rsidRPr="006C4F50">
        <w:rPr>
          <w:rFonts w:cstheme="minorHAnsi"/>
          <w:b/>
          <w:bCs/>
          <w:sz w:val="24"/>
          <w:szCs w:val="24"/>
        </w:rPr>
        <w:t xml:space="preserve">§ 1. </w:t>
      </w:r>
      <w:r w:rsidR="006C4F50" w:rsidRPr="006C4F50">
        <w:rPr>
          <w:rFonts w:cstheme="minorHAnsi"/>
          <w:sz w:val="24"/>
          <w:szCs w:val="24"/>
        </w:rPr>
        <w:t>Dopuszczam do użytku na terenie Przedszkola Samorządowego Nr 14 z polskim i białoruskim językiem nauczania w Białymstoku innowacje pedagogiczne:</w:t>
      </w:r>
    </w:p>
    <w:p w:rsidR="006C4F50" w:rsidRPr="006C4F50" w:rsidRDefault="006C4F50" w:rsidP="006C4F50">
      <w:pPr>
        <w:pStyle w:val="Akapitzlist"/>
        <w:numPr>
          <w:ilvl w:val="0"/>
          <w:numId w:val="50"/>
        </w:numPr>
        <w:spacing w:before="240" w:after="120" w:line="276" w:lineRule="auto"/>
        <w:jc w:val="both"/>
        <w:rPr>
          <w:rFonts w:cstheme="minorHAnsi"/>
          <w:sz w:val="24"/>
          <w:szCs w:val="24"/>
        </w:rPr>
      </w:pPr>
      <w:r w:rsidRPr="006C4F50">
        <w:rPr>
          <w:rFonts w:cstheme="minorHAnsi"/>
          <w:sz w:val="24"/>
          <w:szCs w:val="24"/>
        </w:rPr>
        <w:t>„Kodowanie na dywanie”- E. Kiendyś, E. Rudczuk</w:t>
      </w:r>
    </w:p>
    <w:p w:rsidR="006C4F50" w:rsidRPr="006C4F50" w:rsidRDefault="006C4F50" w:rsidP="006C4F50">
      <w:pPr>
        <w:pStyle w:val="Akapitzlist"/>
        <w:numPr>
          <w:ilvl w:val="0"/>
          <w:numId w:val="50"/>
        </w:numPr>
        <w:spacing w:before="240" w:after="120" w:line="276" w:lineRule="auto"/>
        <w:jc w:val="both"/>
        <w:rPr>
          <w:rFonts w:cstheme="minorHAnsi"/>
          <w:sz w:val="24"/>
          <w:szCs w:val="24"/>
        </w:rPr>
      </w:pPr>
      <w:r w:rsidRPr="006C4F50">
        <w:rPr>
          <w:rFonts w:cstheme="minorHAnsi"/>
          <w:sz w:val="24"/>
          <w:szCs w:val="24"/>
        </w:rPr>
        <w:t>„Fenek w świecie emocji”- E. Kurgan, D. Tymoszewicz</w:t>
      </w:r>
    </w:p>
    <w:p w:rsidR="006C4F50" w:rsidRPr="006C4F50" w:rsidRDefault="006C4F50" w:rsidP="006C4F50">
      <w:pPr>
        <w:pStyle w:val="Akapitzlist"/>
        <w:numPr>
          <w:ilvl w:val="0"/>
          <w:numId w:val="50"/>
        </w:numPr>
        <w:spacing w:before="240" w:after="120" w:line="276" w:lineRule="auto"/>
        <w:jc w:val="both"/>
        <w:rPr>
          <w:rFonts w:cstheme="minorHAnsi"/>
          <w:sz w:val="24"/>
          <w:szCs w:val="24"/>
        </w:rPr>
      </w:pPr>
      <w:r w:rsidRPr="006C4F50">
        <w:rPr>
          <w:rFonts w:cstheme="minorHAnsi"/>
          <w:sz w:val="24"/>
          <w:szCs w:val="24"/>
        </w:rPr>
        <w:t>„Interaktywny świat dziecka”- M. Korycka, J. Wesołowska</w:t>
      </w:r>
    </w:p>
    <w:p w:rsidR="006C4F50" w:rsidRPr="006C4F50" w:rsidRDefault="006C4F50" w:rsidP="006C4F50">
      <w:pPr>
        <w:pStyle w:val="Akapitzlist"/>
        <w:numPr>
          <w:ilvl w:val="0"/>
          <w:numId w:val="50"/>
        </w:numPr>
        <w:spacing w:before="240" w:after="120" w:line="276" w:lineRule="auto"/>
        <w:jc w:val="both"/>
        <w:rPr>
          <w:rFonts w:cstheme="minorHAnsi"/>
          <w:sz w:val="24"/>
          <w:szCs w:val="24"/>
        </w:rPr>
      </w:pPr>
      <w:r w:rsidRPr="006C4F50">
        <w:rPr>
          <w:rFonts w:cstheme="minorHAnsi"/>
          <w:sz w:val="24"/>
          <w:szCs w:val="24"/>
        </w:rPr>
        <w:t>„Przyjazne strachy”- E. Borowik, N. Bałobanow</w:t>
      </w:r>
    </w:p>
    <w:p w:rsidR="006C4F50" w:rsidRPr="006C4F50" w:rsidRDefault="006C4F50" w:rsidP="006C4F50">
      <w:pPr>
        <w:pStyle w:val="Akapitzlist"/>
        <w:numPr>
          <w:ilvl w:val="0"/>
          <w:numId w:val="50"/>
        </w:numPr>
        <w:spacing w:before="240" w:after="120" w:line="276" w:lineRule="auto"/>
        <w:jc w:val="both"/>
        <w:rPr>
          <w:rFonts w:cstheme="minorHAnsi"/>
          <w:sz w:val="24"/>
          <w:szCs w:val="24"/>
        </w:rPr>
      </w:pPr>
      <w:r w:rsidRPr="006C4F50">
        <w:rPr>
          <w:rFonts w:cstheme="minorHAnsi"/>
          <w:sz w:val="24"/>
          <w:szCs w:val="24"/>
        </w:rPr>
        <w:t>„Zdrowy i bezpieczny przedszkolak”- J. Doroszko, E. Gniazdowska</w:t>
      </w:r>
    </w:p>
    <w:p w:rsidR="006C4F50" w:rsidRPr="006C4F50" w:rsidRDefault="006C4F50" w:rsidP="006C4F50">
      <w:pPr>
        <w:pStyle w:val="Akapitzlist"/>
        <w:numPr>
          <w:ilvl w:val="0"/>
          <w:numId w:val="50"/>
        </w:numPr>
        <w:spacing w:before="240" w:after="120" w:line="276" w:lineRule="auto"/>
        <w:jc w:val="both"/>
        <w:rPr>
          <w:rFonts w:cstheme="minorHAnsi"/>
          <w:sz w:val="24"/>
          <w:szCs w:val="24"/>
        </w:rPr>
      </w:pPr>
      <w:r w:rsidRPr="006C4F50">
        <w:rPr>
          <w:rFonts w:cstheme="minorHAnsi"/>
          <w:sz w:val="24"/>
          <w:szCs w:val="24"/>
        </w:rPr>
        <w:t>„Magiczna moc bajek”- A. Antoniuk</w:t>
      </w:r>
    </w:p>
    <w:p w:rsidR="009901AC" w:rsidRPr="0099672A" w:rsidRDefault="009901AC" w:rsidP="00A6457E">
      <w:pPr>
        <w:spacing w:before="240" w:after="120" w:line="276" w:lineRule="auto"/>
        <w:ind w:firstLine="142"/>
        <w:jc w:val="both"/>
        <w:rPr>
          <w:rFonts w:cstheme="minorHAnsi"/>
          <w:sz w:val="24"/>
          <w:szCs w:val="24"/>
        </w:rPr>
      </w:pPr>
      <w:r w:rsidRPr="0099672A">
        <w:rPr>
          <w:rFonts w:cstheme="minorHAnsi"/>
          <w:b/>
          <w:bCs/>
          <w:sz w:val="24"/>
          <w:szCs w:val="24"/>
        </w:rPr>
        <w:t xml:space="preserve">§ </w:t>
      </w:r>
      <w:r w:rsidR="0099672A">
        <w:rPr>
          <w:rFonts w:cstheme="minorHAnsi"/>
          <w:b/>
          <w:bCs/>
          <w:sz w:val="24"/>
          <w:szCs w:val="24"/>
        </w:rPr>
        <w:t>2</w:t>
      </w:r>
      <w:r w:rsidRPr="0099672A">
        <w:rPr>
          <w:rFonts w:cstheme="minorHAnsi"/>
          <w:b/>
          <w:bCs/>
          <w:sz w:val="24"/>
          <w:szCs w:val="24"/>
        </w:rPr>
        <w:t xml:space="preserve">. </w:t>
      </w:r>
      <w:r w:rsidRPr="0099672A">
        <w:rPr>
          <w:rFonts w:cstheme="minorHAnsi"/>
          <w:bCs/>
          <w:sz w:val="24"/>
          <w:szCs w:val="24"/>
        </w:rPr>
        <w:t xml:space="preserve">Zarządzenie wchodzi w życie z dniem </w:t>
      </w:r>
      <w:r w:rsidR="0099672A" w:rsidRPr="0099672A">
        <w:rPr>
          <w:rFonts w:cstheme="minorHAnsi"/>
          <w:bCs/>
          <w:sz w:val="24"/>
          <w:szCs w:val="24"/>
        </w:rPr>
        <w:t>podpisania.</w:t>
      </w: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  <w:t>.…..………………………………………</w:t>
      </w:r>
    </w:p>
    <w:p w:rsidR="007A4310" w:rsidRDefault="007A4310" w:rsidP="007A4310">
      <w:pPr>
        <w:spacing w:after="0" w:line="276" w:lineRule="auto"/>
        <w:jc w:val="both"/>
        <w:rPr>
          <w:rFonts w:cstheme="minorHAnsi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</w:t>
      </w:r>
      <w:r w:rsidRPr="007A4310">
        <w:rPr>
          <w:rFonts w:cstheme="minorHAnsi"/>
        </w:rPr>
        <w:t xml:space="preserve">podpis dyrektora </w:t>
      </w:r>
    </w:p>
    <w:p w:rsidR="007A4310" w:rsidRPr="007A4310" w:rsidRDefault="007A4310" w:rsidP="007A4310">
      <w:pPr>
        <w:rPr>
          <w:rFonts w:cstheme="minorHAnsi"/>
        </w:rPr>
      </w:pPr>
    </w:p>
    <w:p w:rsidR="007A4310" w:rsidRPr="007A4310" w:rsidRDefault="007A4310" w:rsidP="007A4310">
      <w:pPr>
        <w:rPr>
          <w:rFonts w:cstheme="minorHAnsi"/>
        </w:rPr>
      </w:pPr>
    </w:p>
    <w:p w:rsidR="00736E0C" w:rsidRDefault="00736E0C" w:rsidP="00AE305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736E0C" w:rsidRDefault="00736E0C" w:rsidP="00736E0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36E0C" w:rsidRPr="003E3C1E" w:rsidRDefault="00736E0C" w:rsidP="00736E0C">
      <w:pPr>
        <w:spacing w:after="0" w:line="276" w:lineRule="auto"/>
        <w:jc w:val="both"/>
        <w:rPr>
          <w:rFonts w:ascii="Times New Roman" w:hAnsi="Times New Roman"/>
        </w:rPr>
      </w:pPr>
      <w:bookmarkStart w:id="1" w:name="_GoBack"/>
      <w:bookmarkEnd w:id="1"/>
    </w:p>
    <w:sectPr w:rsidR="00736E0C" w:rsidRPr="003E3C1E" w:rsidSect="00AE3057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4B7" w:rsidRDefault="008554B7">
      <w:pPr>
        <w:spacing w:after="0" w:line="240" w:lineRule="auto"/>
      </w:pPr>
      <w:r>
        <w:separator/>
      </w:r>
    </w:p>
  </w:endnote>
  <w:endnote w:type="continuationSeparator" w:id="0">
    <w:p w:rsidR="008554B7" w:rsidRDefault="00855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4B7" w:rsidRDefault="008554B7">
      <w:pPr>
        <w:spacing w:after="0" w:line="240" w:lineRule="auto"/>
      </w:pPr>
      <w:r>
        <w:separator/>
      </w:r>
    </w:p>
  </w:footnote>
  <w:footnote w:type="continuationSeparator" w:id="0">
    <w:p w:rsidR="008554B7" w:rsidRDefault="008554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singleLevel"/>
    <w:tmpl w:val="98F0CF12"/>
    <w:name w:val="WW8Num4"/>
    <w:lvl w:ilvl="0">
      <w:start w:val="39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singleLevel"/>
    <w:tmpl w:val="118A2A2C"/>
    <w:name w:val="WW8Num6"/>
    <w:lvl w:ilvl="0">
      <w:start w:val="1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singleLevel"/>
    <w:tmpl w:val="143816E8"/>
    <w:name w:val="WW8Num8"/>
    <w:lvl w:ilvl="0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9" w15:restartNumberingAfterBreak="0">
    <w:nsid w:val="0000000C"/>
    <w:multiLevelType w:val="singleLevel"/>
    <w:tmpl w:val="FC5CE562"/>
    <w:name w:val="WW8Num12"/>
    <w:lvl w:ilvl="0">
      <w:start w:val="2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0" w15:restartNumberingAfterBreak="0">
    <w:nsid w:val="0000000D"/>
    <w:multiLevelType w:val="singleLevel"/>
    <w:tmpl w:val="52423000"/>
    <w:name w:val="WW8Num13"/>
    <w:lvl w:ilvl="0">
      <w:start w:val="4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F"/>
    <w:multiLevelType w:val="singleLevel"/>
    <w:tmpl w:val="BF04A804"/>
    <w:name w:val="WW8Num15"/>
    <w:lvl w:ilvl="0">
      <w:start w:val="22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3" w15:restartNumberingAfterBreak="0">
    <w:nsid w:val="00000010"/>
    <w:multiLevelType w:val="singleLevel"/>
    <w:tmpl w:val="200CE83C"/>
    <w:name w:val="WW8Num16"/>
    <w:lvl w:ilvl="0">
      <w:start w:val="3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4" w15:restartNumberingAfterBreak="0">
    <w:nsid w:val="00000011"/>
    <w:multiLevelType w:val="multilevel"/>
    <w:tmpl w:val="38A8D4F2"/>
    <w:name w:val="WW8Num17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000000"/>
        <w:spacing w:val="-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2"/>
    <w:multiLevelType w:val="singleLevel"/>
    <w:tmpl w:val="C4EE63D6"/>
    <w:name w:val="WW8Num18"/>
    <w:lvl w:ilvl="0">
      <w:start w:val="4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6" w15:restartNumberingAfterBreak="0">
    <w:nsid w:val="00000013"/>
    <w:multiLevelType w:val="singleLevel"/>
    <w:tmpl w:val="5B4A8792"/>
    <w:name w:val="WW8Num19"/>
    <w:lvl w:ilvl="0">
      <w:start w:val="4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7" w15:restartNumberingAfterBreak="0">
    <w:nsid w:val="00000014"/>
    <w:multiLevelType w:val="singleLevel"/>
    <w:tmpl w:val="EE4EB1C8"/>
    <w:name w:val="WW8Num20"/>
    <w:lvl w:ilvl="0">
      <w:start w:val="2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8" w15:restartNumberingAfterBreak="0">
    <w:nsid w:val="00C93D4E"/>
    <w:multiLevelType w:val="hybridMultilevel"/>
    <w:tmpl w:val="0E960F46"/>
    <w:lvl w:ilvl="0" w:tplc="49DE1D2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1A743A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2D71B2C"/>
    <w:multiLevelType w:val="hybridMultilevel"/>
    <w:tmpl w:val="6E7ABDD6"/>
    <w:name w:val="WW8Num103"/>
    <w:lvl w:ilvl="0" w:tplc="7E6C6144">
      <w:start w:val="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7F211ED"/>
    <w:multiLevelType w:val="hybridMultilevel"/>
    <w:tmpl w:val="014E4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04F52FA"/>
    <w:multiLevelType w:val="hybridMultilevel"/>
    <w:tmpl w:val="681C7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7514F"/>
    <w:multiLevelType w:val="hybridMultilevel"/>
    <w:tmpl w:val="D27C7AC4"/>
    <w:lvl w:ilvl="0" w:tplc="58D8CE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C0160C"/>
    <w:multiLevelType w:val="hybridMultilevel"/>
    <w:tmpl w:val="D97AAF6E"/>
    <w:name w:val="WW8Num153"/>
    <w:lvl w:ilvl="0" w:tplc="BDAE6572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A95C7D"/>
    <w:multiLevelType w:val="hybridMultilevel"/>
    <w:tmpl w:val="EC74CC0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32116419"/>
    <w:multiLevelType w:val="hybridMultilevel"/>
    <w:tmpl w:val="B9FA4934"/>
    <w:lvl w:ilvl="0" w:tplc="91747198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6F77EF"/>
    <w:multiLevelType w:val="hybridMultilevel"/>
    <w:tmpl w:val="A084581C"/>
    <w:lvl w:ilvl="0" w:tplc="59D0EA7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7C46C3"/>
    <w:multiLevelType w:val="hybridMultilevel"/>
    <w:tmpl w:val="C9D8F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7D2F2F"/>
    <w:multiLevelType w:val="hybridMultilevel"/>
    <w:tmpl w:val="46FED76A"/>
    <w:lvl w:ilvl="0" w:tplc="1F9C2CF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FE76CD"/>
    <w:multiLevelType w:val="hybridMultilevel"/>
    <w:tmpl w:val="561AA0E2"/>
    <w:name w:val="WW8Num17222"/>
    <w:lvl w:ilvl="0" w:tplc="A96AF39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B526BA"/>
    <w:multiLevelType w:val="hybridMultilevel"/>
    <w:tmpl w:val="AB926AD4"/>
    <w:lvl w:ilvl="0" w:tplc="CEA04C6C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FB00830"/>
    <w:multiLevelType w:val="hybridMultilevel"/>
    <w:tmpl w:val="AF54A8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F3FE9"/>
    <w:multiLevelType w:val="singleLevel"/>
    <w:tmpl w:val="0415000F"/>
    <w:lvl w:ilvl="0">
      <w:start w:val="1"/>
      <w:numFmt w:val="decimal"/>
      <w:lvlText w:val="%1."/>
      <w:lvlJc w:val="left"/>
      <w:pPr>
        <w:ind w:left="502" w:hanging="360"/>
      </w:pPr>
    </w:lvl>
  </w:abstractNum>
  <w:abstractNum w:abstractNumId="33" w15:restartNumberingAfterBreak="0">
    <w:nsid w:val="4B605BF4"/>
    <w:multiLevelType w:val="hybridMultilevel"/>
    <w:tmpl w:val="831AE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CC211E"/>
    <w:multiLevelType w:val="hybridMultilevel"/>
    <w:tmpl w:val="78B08CE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0EE0F5C"/>
    <w:multiLevelType w:val="hybridMultilevel"/>
    <w:tmpl w:val="D264BD92"/>
    <w:lvl w:ilvl="0" w:tplc="4484018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701B28"/>
    <w:multiLevelType w:val="hybridMultilevel"/>
    <w:tmpl w:val="18FCD5C4"/>
    <w:lvl w:ilvl="0" w:tplc="5D0C26C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EA628A"/>
    <w:multiLevelType w:val="multilevel"/>
    <w:tmpl w:val="ACA268E2"/>
    <w:lvl w:ilvl="0">
      <w:start w:val="1"/>
      <w:numFmt w:val="decimal"/>
      <w:pStyle w:val="Rozdzia"/>
      <w:suff w:val="nothing"/>
      <w:lvlText w:val="Rozdział %1"/>
      <w:lvlJc w:val="left"/>
      <w:pPr>
        <w:ind w:left="0" w:firstLine="0"/>
      </w:pPr>
    </w:lvl>
    <w:lvl w:ilvl="1">
      <w:start w:val="1"/>
      <w:numFmt w:val="decimal"/>
      <w:lvlRestart w:val="0"/>
      <w:pStyle w:val="Paragraf"/>
      <w:suff w:val="space"/>
      <w:lvlText w:val="§ %2."/>
      <w:lvlJc w:val="left"/>
      <w:pPr>
        <w:ind w:left="0" w:firstLine="360"/>
      </w:pPr>
      <w:rPr>
        <w:b/>
        <w:i w:val="0"/>
      </w:rPr>
    </w:lvl>
    <w:lvl w:ilvl="2">
      <w:start w:val="1"/>
      <w:numFmt w:val="decimal"/>
      <w:pStyle w:val="Ustp"/>
      <w:suff w:val="space"/>
      <w:lvlText w:val="%3."/>
      <w:lvlJc w:val="right"/>
      <w:pPr>
        <w:ind w:left="0" w:firstLine="680"/>
      </w:pPr>
      <w:rPr>
        <w:b/>
        <w:i w:val="0"/>
      </w:rPr>
    </w:lvl>
    <w:lvl w:ilvl="3">
      <w:start w:val="1"/>
      <w:numFmt w:val="decimal"/>
      <w:pStyle w:val="Punkt"/>
      <w:suff w:val="space"/>
      <w:lvlText w:val="%4)"/>
      <w:lvlJc w:val="right"/>
      <w:pPr>
        <w:ind w:left="0" w:firstLine="0"/>
      </w:pPr>
      <w:rPr>
        <w:b w:val="0"/>
        <w:bCs/>
      </w:rPr>
    </w:lvl>
    <w:lvl w:ilvl="4">
      <w:start w:val="1"/>
      <w:numFmt w:val="lowerLetter"/>
      <w:pStyle w:val="Litera"/>
      <w:suff w:val="space"/>
      <w:lvlText w:val="%5)"/>
      <w:lvlJc w:val="left"/>
      <w:pPr>
        <w:ind w:left="567" w:hanging="283"/>
      </w:pPr>
    </w:lvl>
    <w:lvl w:ilvl="5">
      <w:start w:val="1"/>
      <w:numFmt w:val="bullet"/>
      <w:pStyle w:val="Tiret"/>
      <w:suff w:val="space"/>
      <w:lvlText w:val=""/>
      <w:lvlJc w:val="left"/>
      <w:pPr>
        <w:ind w:left="851" w:hanging="284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A57120F"/>
    <w:multiLevelType w:val="hybridMultilevel"/>
    <w:tmpl w:val="F86CED5A"/>
    <w:name w:val="WW8Num123"/>
    <w:lvl w:ilvl="0" w:tplc="ADF2B734">
      <w:start w:val="2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D132F8"/>
    <w:multiLevelType w:val="hybridMultilevel"/>
    <w:tmpl w:val="2384087A"/>
    <w:lvl w:ilvl="0" w:tplc="78D607C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D76E9F"/>
    <w:multiLevelType w:val="hybridMultilevel"/>
    <w:tmpl w:val="52CCC110"/>
    <w:name w:val="WW8Num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107957"/>
    <w:multiLevelType w:val="hybridMultilevel"/>
    <w:tmpl w:val="84DC7346"/>
    <w:name w:val="WW8Num172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660C1C3F"/>
    <w:multiLevelType w:val="hybridMultilevel"/>
    <w:tmpl w:val="A81480BA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CEF6599"/>
    <w:multiLevelType w:val="hybridMultilevel"/>
    <w:tmpl w:val="DA5235A6"/>
    <w:name w:val="WW8Num33"/>
    <w:lvl w:ilvl="0" w:tplc="C81C8D86">
      <w:start w:val="18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754A85"/>
    <w:multiLevelType w:val="hybridMultilevel"/>
    <w:tmpl w:val="902C5E5C"/>
    <w:lvl w:ilvl="0" w:tplc="92A8C3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CE735D"/>
    <w:multiLevelType w:val="hybridMultilevel"/>
    <w:tmpl w:val="F372F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5F0C56"/>
    <w:multiLevelType w:val="hybridMultilevel"/>
    <w:tmpl w:val="D2D00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837399"/>
    <w:multiLevelType w:val="hybridMultilevel"/>
    <w:tmpl w:val="6FC09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F912F9"/>
    <w:multiLevelType w:val="hybridMultilevel"/>
    <w:tmpl w:val="14C66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1B355D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8"/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</w:num>
  <w:num w:numId="4">
    <w:abstractNumId w:val="21"/>
  </w:num>
  <w:num w:numId="5">
    <w:abstractNumId w:val="31"/>
  </w:num>
  <w:num w:numId="6">
    <w:abstractNumId w:val="39"/>
  </w:num>
  <w:num w:numId="7">
    <w:abstractNumId w:val="20"/>
  </w:num>
  <w:num w:numId="8">
    <w:abstractNumId w:val="36"/>
  </w:num>
  <w:num w:numId="9">
    <w:abstractNumId w:val="46"/>
  </w:num>
  <w:num w:numId="10">
    <w:abstractNumId w:val="44"/>
  </w:num>
  <w:num w:numId="11">
    <w:abstractNumId w:val="45"/>
  </w:num>
  <w:num w:numId="12">
    <w:abstractNumId w:val="47"/>
  </w:num>
  <w:num w:numId="13">
    <w:abstractNumId w:val="48"/>
  </w:num>
  <w:num w:numId="14">
    <w:abstractNumId w:val="33"/>
  </w:num>
  <w:num w:numId="15">
    <w:abstractNumId w:val="27"/>
  </w:num>
  <w:num w:numId="16">
    <w:abstractNumId w:val="25"/>
  </w:num>
  <w:num w:numId="17">
    <w:abstractNumId w:val="26"/>
  </w:num>
  <w:num w:numId="18">
    <w:abstractNumId w:val="22"/>
  </w:num>
  <w:num w:numId="19">
    <w:abstractNumId w:val="34"/>
  </w:num>
  <w:num w:numId="20">
    <w:abstractNumId w:val="0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12"/>
  </w:num>
  <w:num w:numId="33">
    <w:abstractNumId w:val="13"/>
  </w:num>
  <w:num w:numId="34">
    <w:abstractNumId w:val="14"/>
  </w:num>
  <w:num w:numId="35">
    <w:abstractNumId w:val="15"/>
  </w:num>
  <w:num w:numId="36">
    <w:abstractNumId w:val="16"/>
  </w:num>
  <w:num w:numId="37">
    <w:abstractNumId w:val="17"/>
  </w:num>
  <w:num w:numId="38">
    <w:abstractNumId w:val="32"/>
  </w:num>
  <w:num w:numId="39">
    <w:abstractNumId w:val="19"/>
  </w:num>
  <w:num w:numId="40">
    <w:abstractNumId w:val="43"/>
  </w:num>
  <w:num w:numId="41">
    <w:abstractNumId w:val="23"/>
  </w:num>
  <w:num w:numId="42">
    <w:abstractNumId w:val="38"/>
  </w:num>
  <w:num w:numId="43">
    <w:abstractNumId w:val="28"/>
  </w:num>
  <w:num w:numId="44">
    <w:abstractNumId w:val="40"/>
  </w:num>
  <w:num w:numId="45">
    <w:abstractNumId w:val="41"/>
  </w:num>
  <w:num w:numId="46">
    <w:abstractNumId w:val="29"/>
  </w:num>
  <w:num w:numId="47">
    <w:abstractNumId w:val="35"/>
  </w:num>
  <w:num w:numId="48">
    <w:abstractNumId w:val="30"/>
  </w:num>
  <w:num w:numId="49">
    <w:abstractNumId w:val="24"/>
  </w:num>
  <w:num w:numId="50">
    <w:abstractNumId w:val="42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45"/>
    <w:rsid w:val="00056DBA"/>
    <w:rsid w:val="00084869"/>
    <w:rsid w:val="000D027F"/>
    <w:rsid w:val="00114ED1"/>
    <w:rsid w:val="00152F5D"/>
    <w:rsid w:val="0015305E"/>
    <w:rsid w:val="00162AD5"/>
    <w:rsid w:val="00165DD7"/>
    <w:rsid w:val="00181226"/>
    <w:rsid w:val="00186A12"/>
    <w:rsid w:val="001A16FE"/>
    <w:rsid w:val="001B41C9"/>
    <w:rsid w:val="001D39AB"/>
    <w:rsid w:val="001E4356"/>
    <w:rsid w:val="002025C4"/>
    <w:rsid w:val="002113B7"/>
    <w:rsid w:val="00211FD5"/>
    <w:rsid w:val="002A4148"/>
    <w:rsid w:val="00335D6D"/>
    <w:rsid w:val="00351295"/>
    <w:rsid w:val="003C0C63"/>
    <w:rsid w:val="003D5C7A"/>
    <w:rsid w:val="004228F5"/>
    <w:rsid w:val="00446503"/>
    <w:rsid w:val="00477735"/>
    <w:rsid w:val="00496224"/>
    <w:rsid w:val="004A6359"/>
    <w:rsid w:val="004C2DD8"/>
    <w:rsid w:val="004D2032"/>
    <w:rsid w:val="004D293E"/>
    <w:rsid w:val="00507532"/>
    <w:rsid w:val="00555725"/>
    <w:rsid w:val="005A10CD"/>
    <w:rsid w:val="005A6C9D"/>
    <w:rsid w:val="005C2626"/>
    <w:rsid w:val="005D2F10"/>
    <w:rsid w:val="005D7752"/>
    <w:rsid w:val="005F2A97"/>
    <w:rsid w:val="006031C9"/>
    <w:rsid w:val="00617203"/>
    <w:rsid w:val="006A4D0A"/>
    <w:rsid w:val="006C4F50"/>
    <w:rsid w:val="00701BF7"/>
    <w:rsid w:val="00703145"/>
    <w:rsid w:val="00714B6B"/>
    <w:rsid w:val="00736E0C"/>
    <w:rsid w:val="0074035C"/>
    <w:rsid w:val="00740F7F"/>
    <w:rsid w:val="007462F7"/>
    <w:rsid w:val="00793D59"/>
    <w:rsid w:val="00796A1A"/>
    <w:rsid w:val="007A1593"/>
    <w:rsid w:val="007A4310"/>
    <w:rsid w:val="008208F7"/>
    <w:rsid w:val="008339FB"/>
    <w:rsid w:val="00834AC3"/>
    <w:rsid w:val="008554B7"/>
    <w:rsid w:val="00921CB5"/>
    <w:rsid w:val="009664FB"/>
    <w:rsid w:val="009901AC"/>
    <w:rsid w:val="0099672A"/>
    <w:rsid w:val="009A41DC"/>
    <w:rsid w:val="009B17D9"/>
    <w:rsid w:val="009C4A1F"/>
    <w:rsid w:val="009C4E5E"/>
    <w:rsid w:val="009F391E"/>
    <w:rsid w:val="00A230E0"/>
    <w:rsid w:val="00A6457E"/>
    <w:rsid w:val="00A73A18"/>
    <w:rsid w:val="00A87F95"/>
    <w:rsid w:val="00AA3977"/>
    <w:rsid w:val="00AD3375"/>
    <w:rsid w:val="00AE3057"/>
    <w:rsid w:val="00AF24AD"/>
    <w:rsid w:val="00B26BC7"/>
    <w:rsid w:val="00B45535"/>
    <w:rsid w:val="00B54574"/>
    <w:rsid w:val="00B87D64"/>
    <w:rsid w:val="00B93000"/>
    <w:rsid w:val="00BD2E2B"/>
    <w:rsid w:val="00BE3737"/>
    <w:rsid w:val="00C210ED"/>
    <w:rsid w:val="00C51BA3"/>
    <w:rsid w:val="00C77501"/>
    <w:rsid w:val="00CE5C1F"/>
    <w:rsid w:val="00D20305"/>
    <w:rsid w:val="00D74D76"/>
    <w:rsid w:val="00DC4364"/>
    <w:rsid w:val="00DF24CD"/>
    <w:rsid w:val="00E112D8"/>
    <w:rsid w:val="00E11444"/>
    <w:rsid w:val="00E4558C"/>
    <w:rsid w:val="00E67285"/>
    <w:rsid w:val="00E77987"/>
    <w:rsid w:val="00EA4113"/>
    <w:rsid w:val="00EA6890"/>
    <w:rsid w:val="00EB3B38"/>
    <w:rsid w:val="00EB71DE"/>
    <w:rsid w:val="00EC3844"/>
    <w:rsid w:val="00EE0534"/>
    <w:rsid w:val="00EF12B9"/>
    <w:rsid w:val="00F242C0"/>
    <w:rsid w:val="00F24895"/>
    <w:rsid w:val="00F619AE"/>
    <w:rsid w:val="00FE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5BD50-CC80-4690-AF5E-7645D8120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41C9"/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736E0C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E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E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E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E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E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A689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4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CE1"/>
    <w:rPr>
      <w:rFonts w:ascii="Segoe UI" w:eastAsia="Times New Roman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86A12"/>
    <w:pPr>
      <w:suppressAutoHyphens/>
      <w:spacing w:after="0" w:line="240" w:lineRule="auto"/>
      <w:jc w:val="both"/>
    </w:pPr>
    <w:rPr>
      <w:rFonts w:ascii="Arial" w:hAnsi="Arial" w:cs="Arial"/>
      <w:sz w:val="52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86A12"/>
    <w:rPr>
      <w:rFonts w:ascii="Arial" w:eastAsia="Times New Roman" w:hAnsi="Arial" w:cs="Arial"/>
      <w:sz w:val="52"/>
      <w:szCs w:val="24"/>
      <w:lang w:eastAsia="zh-CN"/>
    </w:rPr>
  </w:style>
  <w:style w:type="paragraph" w:customStyle="1" w:styleId="Standard">
    <w:name w:val="Standard"/>
    <w:rsid w:val="00F24895"/>
    <w:pPr>
      <w:suppressAutoHyphens/>
      <w:autoSpaceDN w:val="0"/>
      <w:spacing w:before="200" w:after="200" w:line="276" w:lineRule="auto"/>
      <w:textAlignment w:val="baseline"/>
    </w:pPr>
    <w:rPr>
      <w:rFonts w:ascii="Calibri" w:eastAsia="SimSun" w:hAnsi="Calibri" w:cs="F"/>
      <w:kern w:val="3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339FB"/>
    <w:rPr>
      <w:rFonts w:eastAsia="Times New Roman" w:cs="Times New Roman"/>
    </w:rPr>
  </w:style>
  <w:style w:type="character" w:customStyle="1" w:styleId="Nagwek1Znak">
    <w:name w:val="Nagłówek 1 Znak"/>
    <w:basedOn w:val="Domylnaczcionkaakapitu"/>
    <w:link w:val="Nagwek1"/>
    <w:rsid w:val="00736E0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E0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paragraf-inline">
    <w:name w:val="paragraf-inline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736E0C"/>
  </w:style>
  <w:style w:type="paragraph" w:customStyle="1" w:styleId="ustep">
    <w:name w:val="ustep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aragraf0">
    <w:name w:val="paragraf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6E0C"/>
    <w:rPr>
      <w:b/>
      <w:bCs/>
    </w:rPr>
  </w:style>
  <w:style w:type="paragraph" w:customStyle="1" w:styleId="NormalWeb1">
    <w:name w:val="Normal (Web)1"/>
    <w:basedOn w:val="Normalny"/>
    <w:rsid w:val="00736E0C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rozdzial">
    <w:name w:val="rozdzia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unkt0">
    <w:name w:val="punkt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736E0C"/>
  </w:style>
  <w:style w:type="paragraph" w:styleId="Stopka">
    <w:name w:val="footer"/>
    <w:basedOn w:val="Normalny"/>
    <w:link w:val="Stopka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736E0C"/>
  </w:style>
  <w:style w:type="paragraph" w:styleId="Tytu">
    <w:name w:val="Title"/>
    <w:basedOn w:val="Normalny"/>
    <w:link w:val="TytuZnak"/>
    <w:qFormat/>
    <w:rsid w:val="00736E0C"/>
    <w:pPr>
      <w:spacing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36E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736E0C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36E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36E0C"/>
  </w:style>
  <w:style w:type="table" w:styleId="Tabela-Siatka">
    <w:name w:val="Table Grid"/>
    <w:basedOn w:val="Standardowy"/>
    <w:uiPriority w:val="39"/>
    <w:rsid w:val="00736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ozdzia">
    <w:name w:val="Rozdział"/>
    <w:basedOn w:val="Nagwek1"/>
    <w:rsid w:val="00736E0C"/>
    <w:pPr>
      <w:keepLines/>
      <w:numPr>
        <w:numId w:val="2"/>
      </w:numPr>
      <w:pBdr>
        <w:bottom w:val="single" w:sz="4" w:space="2" w:color="ED7D31"/>
      </w:pBdr>
      <w:tabs>
        <w:tab w:val="num" w:pos="360"/>
      </w:tabs>
      <w:spacing w:before="360" w:after="240"/>
      <w:jc w:val="left"/>
    </w:pPr>
    <w:rPr>
      <w:b w:val="0"/>
      <w:color w:val="000000"/>
      <w:sz w:val="40"/>
      <w:szCs w:val="32"/>
      <w:lang w:eastAsia="x-none"/>
    </w:rPr>
  </w:style>
  <w:style w:type="paragraph" w:customStyle="1" w:styleId="Paragraf">
    <w:name w:val="Paragraf"/>
    <w:basedOn w:val="Nagwek2"/>
    <w:rsid w:val="00736E0C"/>
    <w:pPr>
      <w:numPr>
        <w:ilvl w:val="1"/>
        <w:numId w:val="2"/>
      </w:numPr>
      <w:tabs>
        <w:tab w:val="num" w:pos="360"/>
      </w:tabs>
      <w:spacing w:before="120" w:line="240" w:lineRule="auto"/>
      <w:ind w:left="1440" w:firstLine="0"/>
      <w:jc w:val="center"/>
    </w:pPr>
    <w:rPr>
      <w:rFonts w:ascii="Calibri Light" w:eastAsia="SimSun" w:hAnsi="Calibri Light" w:cs="Times New Roman"/>
      <w:b/>
      <w:bCs/>
      <w:i/>
      <w:iCs/>
      <w:color w:val="ED7D31"/>
      <w:sz w:val="22"/>
    </w:rPr>
  </w:style>
  <w:style w:type="paragraph" w:customStyle="1" w:styleId="Ustp">
    <w:name w:val="Ustęp"/>
    <w:basedOn w:val="Nagwek3"/>
    <w:rsid w:val="00736E0C"/>
    <w:pPr>
      <w:numPr>
        <w:ilvl w:val="2"/>
        <w:numId w:val="2"/>
      </w:numPr>
      <w:tabs>
        <w:tab w:val="num" w:pos="360"/>
      </w:tabs>
      <w:spacing w:before="80" w:after="120" w:line="240" w:lineRule="auto"/>
      <w:ind w:left="2160" w:firstLine="0"/>
      <w:jc w:val="both"/>
    </w:pPr>
    <w:rPr>
      <w:rFonts w:ascii="Arial" w:eastAsia="SimSun" w:hAnsi="Arial" w:cs="Times New Roman"/>
      <w:b/>
      <w:bCs/>
      <w:color w:val="000000"/>
      <w:sz w:val="22"/>
    </w:rPr>
  </w:style>
  <w:style w:type="paragraph" w:customStyle="1" w:styleId="Punkt">
    <w:name w:val="Punkt"/>
    <w:basedOn w:val="Nagwek4"/>
    <w:rsid w:val="00736E0C"/>
    <w:pPr>
      <w:numPr>
        <w:ilvl w:val="3"/>
        <w:numId w:val="2"/>
      </w:numPr>
      <w:tabs>
        <w:tab w:val="num" w:pos="360"/>
        <w:tab w:val="left" w:pos="1276"/>
      </w:tabs>
      <w:spacing w:before="120" w:after="120" w:line="240" w:lineRule="auto"/>
      <w:ind w:left="284" w:hanging="360"/>
      <w:jc w:val="both"/>
    </w:pPr>
    <w:rPr>
      <w:rFonts w:ascii="Arial" w:eastAsia="SimSun" w:hAnsi="Arial" w:cs="Times New Roman"/>
      <w:b/>
      <w:bCs/>
      <w:iCs w:val="0"/>
      <w:color w:val="833C0B"/>
    </w:rPr>
  </w:style>
  <w:style w:type="paragraph" w:customStyle="1" w:styleId="Litera">
    <w:name w:val="Litera"/>
    <w:basedOn w:val="Nagwek5"/>
    <w:rsid w:val="00736E0C"/>
    <w:pPr>
      <w:numPr>
        <w:ilvl w:val="4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2E74B5"/>
      <w:sz w:val="24"/>
      <w:lang w:val="x-none"/>
    </w:rPr>
  </w:style>
  <w:style w:type="paragraph" w:customStyle="1" w:styleId="Tiret">
    <w:name w:val="Tiret"/>
    <w:basedOn w:val="Nagwek6"/>
    <w:rsid w:val="00736E0C"/>
    <w:pPr>
      <w:numPr>
        <w:ilvl w:val="5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1F4D78"/>
      <w:sz w:val="24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6E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6E0C"/>
    <w:pPr>
      <w:spacing w:line="240" w:lineRule="auto"/>
    </w:pPr>
    <w:rPr>
      <w:rFonts w:eastAsia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6E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6E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6E0C"/>
    <w:rPr>
      <w:b/>
      <w:bCs/>
      <w:sz w:val="20"/>
      <w:szCs w:val="20"/>
    </w:rPr>
  </w:style>
  <w:style w:type="paragraph" w:styleId="NormalnyWeb">
    <w:name w:val="Normal (Web)"/>
    <w:basedOn w:val="Normalny"/>
    <w:rsid w:val="00736E0C"/>
    <w:pPr>
      <w:spacing w:before="120" w:after="120" w:line="240" w:lineRule="auto"/>
    </w:pPr>
    <w:rPr>
      <w:rFonts w:ascii="Tahoma" w:hAnsi="Tahoma" w:cs="Tahoma"/>
      <w:sz w:val="20"/>
      <w:szCs w:val="20"/>
      <w:lang w:eastAsia="pl-PL"/>
    </w:rPr>
  </w:style>
  <w:style w:type="paragraph" w:customStyle="1" w:styleId="Nagwek10">
    <w:name w:val="Nagłówek1"/>
    <w:basedOn w:val="Normalny"/>
    <w:next w:val="Tekstpodstawowy"/>
    <w:rsid w:val="00736E0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Normalny"/>
    <w:rsid w:val="00736E0C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</dc:creator>
  <cp:keywords/>
  <dc:description/>
  <cp:lastModifiedBy>ADMIN</cp:lastModifiedBy>
  <cp:revision>97</cp:revision>
  <cp:lastPrinted>2025-01-31T12:43:00Z</cp:lastPrinted>
  <dcterms:created xsi:type="dcterms:W3CDTF">2023-06-07T13:15:00Z</dcterms:created>
  <dcterms:modified xsi:type="dcterms:W3CDTF">2025-01-31T12:43:00Z</dcterms:modified>
</cp:coreProperties>
</file>