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A12" w:rsidRPr="006A4D0A" w:rsidRDefault="00186A12" w:rsidP="00186A12">
      <w:pPr>
        <w:pStyle w:val="Tekstpodstawowy"/>
        <w:jc w:val="right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4"/>
        </w:rPr>
        <w:t xml:space="preserve">Białystok, </w:t>
      </w:r>
      <w:r w:rsidR="007E3EAF">
        <w:rPr>
          <w:rFonts w:asciiTheme="minorHAnsi" w:hAnsiTheme="minorHAnsi" w:cstheme="minorHAnsi"/>
          <w:sz w:val="24"/>
        </w:rPr>
        <w:t>27</w:t>
      </w:r>
      <w:r w:rsidR="00E77987">
        <w:rPr>
          <w:rFonts w:asciiTheme="minorHAnsi" w:hAnsiTheme="minorHAnsi" w:cstheme="minorHAnsi"/>
          <w:sz w:val="24"/>
        </w:rPr>
        <w:t>.09</w:t>
      </w:r>
      <w:r w:rsidRPr="006A4D0A">
        <w:rPr>
          <w:rFonts w:asciiTheme="minorHAnsi" w:hAnsiTheme="minorHAnsi" w:cstheme="minorHAnsi"/>
          <w:sz w:val="24"/>
        </w:rPr>
        <w:t>.2024 r.</w:t>
      </w:r>
    </w:p>
    <w:p w:rsidR="00186A12" w:rsidRPr="006A4D0A" w:rsidRDefault="00186A12" w:rsidP="00186A12">
      <w:pPr>
        <w:spacing w:after="0" w:line="276" w:lineRule="auto"/>
        <w:ind w:left="142"/>
        <w:rPr>
          <w:rFonts w:cstheme="minorHAnsi"/>
        </w:rPr>
      </w:pPr>
    </w:p>
    <w:p w:rsidR="009C4E5E" w:rsidRPr="006A4D0A" w:rsidRDefault="009C4E5E" w:rsidP="00186A12">
      <w:pPr>
        <w:spacing w:after="0" w:line="276" w:lineRule="auto"/>
        <w:ind w:left="142"/>
        <w:rPr>
          <w:rFonts w:cstheme="minorHAnsi"/>
        </w:rPr>
      </w:pPr>
    </w:p>
    <w:p w:rsidR="00186A12" w:rsidRPr="006A4D0A" w:rsidRDefault="00186A12" w:rsidP="00186A12">
      <w:pPr>
        <w:spacing w:after="0" w:line="276" w:lineRule="auto"/>
        <w:ind w:left="5812"/>
        <w:rPr>
          <w:rFonts w:cstheme="minorHAnsi"/>
          <w:b/>
          <w:bCs/>
        </w:rPr>
      </w:pPr>
    </w:p>
    <w:p w:rsidR="00186A12" w:rsidRPr="006A4D0A" w:rsidRDefault="008339FB" w:rsidP="00186A12">
      <w:pPr>
        <w:spacing w:after="0" w:line="276" w:lineRule="auto"/>
        <w:jc w:val="center"/>
        <w:rPr>
          <w:rFonts w:cstheme="minorHAnsi"/>
          <w:bCs/>
        </w:rPr>
      </w:pPr>
      <w:r w:rsidRPr="006A4D0A">
        <w:rPr>
          <w:rFonts w:cstheme="minorHAnsi"/>
          <w:bCs/>
        </w:rPr>
        <w:t>Zarządzenie Nr</w:t>
      </w:r>
      <w:r w:rsidR="001D39AB">
        <w:rPr>
          <w:rFonts w:cstheme="minorHAnsi"/>
          <w:bCs/>
        </w:rPr>
        <w:t xml:space="preserve"> </w:t>
      </w:r>
      <w:r w:rsidR="007E3EAF">
        <w:rPr>
          <w:rFonts w:cstheme="minorHAnsi"/>
          <w:bCs/>
        </w:rPr>
        <w:t>40</w:t>
      </w:r>
      <w:r w:rsidR="00186A12" w:rsidRPr="006A4D0A">
        <w:rPr>
          <w:rFonts w:cstheme="minorHAnsi"/>
          <w:bCs/>
        </w:rPr>
        <w:t>/2024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bCs/>
          <w:sz w:val="22"/>
          <w:szCs w:val="22"/>
        </w:rPr>
        <w:t>dyrektora</w:t>
      </w:r>
      <w:r w:rsidRPr="006A4D0A">
        <w:rPr>
          <w:rFonts w:asciiTheme="minorHAnsi" w:hAnsiTheme="minorHAnsi" w:cstheme="minorHAnsi"/>
          <w:sz w:val="22"/>
          <w:szCs w:val="22"/>
        </w:rPr>
        <w:t xml:space="preserve"> Przedszkola Samorządowego nr 14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z polskim i białoruskim językiem nauczania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w Białymstoku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2"/>
          <w:szCs w:val="22"/>
        </w:rPr>
        <w:t>z dnia</w:t>
      </w:r>
      <w:r w:rsidR="00084869">
        <w:rPr>
          <w:rFonts w:asciiTheme="minorHAnsi" w:hAnsiTheme="minorHAnsi" w:cstheme="minorHAnsi"/>
          <w:sz w:val="22"/>
          <w:szCs w:val="22"/>
        </w:rPr>
        <w:t xml:space="preserve"> </w:t>
      </w:r>
      <w:r w:rsidR="007E3EAF">
        <w:rPr>
          <w:rFonts w:asciiTheme="minorHAnsi" w:hAnsiTheme="minorHAnsi" w:cstheme="minorHAnsi"/>
          <w:sz w:val="22"/>
          <w:szCs w:val="22"/>
        </w:rPr>
        <w:t>27</w:t>
      </w:r>
      <w:r w:rsidR="009C4A1F" w:rsidRPr="006A4D0A">
        <w:rPr>
          <w:rFonts w:asciiTheme="minorHAnsi" w:hAnsiTheme="minorHAnsi" w:cstheme="minorHAnsi"/>
          <w:sz w:val="22"/>
          <w:szCs w:val="22"/>
        </w:rPr>
        <w:t xml:space="preserve"> </w:t>
      </w:r>
      <w:r w:rsidR="00E77987">
        <w:rPr>
          <w:rFonts w:asciiTheme="minorHAnsi" w:hAnsiTheme="minorHAnsi" w:cstheme="minorHAnsi"/>
          <w:sz w:val="22"/>
          <w:szCs w:val="22"/>
        </w:rPr>
        <w:t>września 2024</w:t>
      </w:r>
      <w:r w:rsidRPr="006A4D0A">
        <w:rPr>
          <w:rFonts w:asciiTheme="minorHAnsi" w:hAnsiTheme="minorHAnsi" w:cstheme="minorHAnsi"/>
          <w:sz w:val="22"/>
          <w:szCs w:val="22"/>
        </w:rPr>
        <w:t xml:space="preserve"> r</w:t>
      </w:r>
      <w:r w:rsidRPr="006A4D0A">
        <w:rPr>
          <w:rFonts w:asciiTheme="minorHAnsi" w:hAnsiTheme="minorHAnsi" w:cstheme="minorHAnsi"/>
          <w:sz w:val="24"/>
        </w:rPr>
        <w:t>.</w:t>
      </w:r>
    </w:p>
    <w:p w:rsidR="003D5C7A" w:rsidRPr="00C51BA3" w:rsidRDefault="003D5C7A" w:rsidP="007A4310">
      <w:pPr>
        <w:spacing w:after="0" w:line="276" w:lineRule="auto"/>
        <w:jc w:val="both"/>
        <w:rPr>
          <w:rFonts w:cstheme="minorHAnsi"/>
        </w:rPr>
      </w:pPr>
    </w:p>
    <w:p w:rsidR="007A4310" w:rsidRPr="007A4310" w:rsidRDefault="00F24895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7A4310">
        <w:rPr>
          <w:rFonts w:cstheme="minorHAnsi"/>
        </w:rPr>
        <w:t>w sprawie:</w:t>
      </w:r>
      <w:r w:rsidRPr="007A4310">
        <w:rPr>
          <w:rFonts w:cstheme="minorHAnsi"/>
          <w:b/>
        </w:rPr>
        <w:t xml:space="preserve"> </w:t>
      </w:r>
      <w:bookmarkStart w:id="0" w:name="_Hlk157070127"/>
      <w:r w:rsidR="007E3EAF">
        <w:rPr>
          <w:rFonts w:cstheme="minorHAnsi"/>
          <w:b/>
          <w:bCs/>
          <w:sz w:val="24"/>
          <w:szCs w:val="24"/>
        </w:rPr>
        <w:t>dopuszczenia do użytku innowacje</w:t>
      </w:r>
      <w:r w:rsidR="00084869">
        <w:rPr>
          <w:rFonts w:cstheme="minorHAnsi"/>
          <w:b/>
          <w:bCs/>
          <w:sz w:val="24"/>
          <w:szCs w:val="24"/>
        </w:rPr>
        <w:t xml:space="preserve"> pedagogiczn</w:t>
      </w:r>
      <w:r w:rsidR="007E3EAF">
        <w:rPr>
          <w:rFonts w:cstheme="minorHAnsi"/>
          <w:b/>
          <w:bCs/>
          <w:sz w:val="24"/>
          <w:szCs w:val="24"/>
        </w:rPr>
        <w:t>e</w:t>
      </w:r>
      <w:r w:rsidR="006C4F50">
        <w:rPr>
          <w:rFonts w:cstheme="minorHAnsi"/>
          <w:b/>
          <w:bCs/>
          <w:sz w:val="24"/>
          <w:szCs w:val="24"/>
        </w:rPr>
        <w:t xml:space="preserve"> realizowan</w:t>
      </w:r>
      <w:r w:rsidR="007E3EAF">
        <w:rPr>
          <w:rFonts w:cstheme="minorHAnsi"/>
          <w:b/>
          <w:bCs/>
          <w:sz w:val="24"/>
          <w:szCs w:val="24"/>
        </w:rPr>
        <w:t xml:space="preserve">e </w:t>
      </w:r>
      <w:r w:rsidR="006C4F50">
        <w:rPr>
          <w:rFonts w:cstheme="minorHAnsi"/>
          <w:b/>
          <w:bCs/>
          <w:sz w:val="24"/>
          <w:szCs w:val="24"/>
        </w:rPr>
        <w:t>w Przedszkolu Samorządowym Nr 14 z polskim i białoruskim językiem nauczania w Białymstoku.</w:t>
      </w:r>
      <w:r w:rsidR="004A6359">
        <w:rPr>
          <w:rFonts w:cstheme="minorHAnsi"/>
          <w:b/>
          <w:bCs/>
          <w:sz w:val="24"/>
          <w:szCs w:val="24"/>
          <w:lang w:eastAsia="pl-PL"/>
        </w:rPr>
        <w:t xml:space="preserve"> </w:t>
      </w:r>
      <w:bookmarkEnd w:id="0"/>
    </w:p>
    <w:p w:rsidR="007A4310" w:rsidRPr="007A4310" w:rsidRDefault="007A4310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E4558C" w:rsidRDefault="007A4310" w:rsidP="001E4356">
      <w:pPr>
        <w:widowControl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>Działając na podstawie</w:t>
      </w:r>
      <w:r w:rsidR="00E4558C">
        <w:rPr>
          <w:rFonts w:cstheme="minorHAnsi"/>
          <w:sz w:val="24"/>
          <w:szCs w:val="24"/>
        </w:rPr>
        <w:t>:</w:t>
      </w:r>
    </w:p>
    <w:p w:rsidR="006C4F50" w:rsidRDefault="006C4F50" w:rsidP="006C4F50">
      <w:pPr>
        <w:widowControl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art. 68 ust. 1 pkt.1,</w:t>
      </w:r>
      <w:r w:rsidRPr="006C4F50">
        <w:rPr>
          <w:rFonts w:cstheme="minorHAnsi"/>
          <w:sz w:val="24"/>
          <w:szCs w:val="24"/>
        </w:rPr>
        <w:t xml:space="preserve"> pkt.4 </w:t>
      </w:r>
      <w:r>
        <w:rPr>
          <w:rFonts w:cstheme="minorHAnsi"/>
          <w:sz w:val="24"/>
          <w:szCs w:val="24"/>
        </w:rPr>
        <w:t xml:space="preserve">i pkt. 9 </w:t>
      </w:r>
      <w:r w:rsidRPr="006C4F50">
        <w:rPr>
          <w:rFonts w:cstheme="minorHAnsi"/>
          <w:sz w:val="24"/>
          <w:szCs w:val="24"/>
        </w:rPr>
        <w:t xml:space="preserve">Ustawy </w:t>
      </w:r>
      <w:r>
        <w:rPr>
          <w:rFonts w:cstheme="minorHAnsi"/>
          <w:sz w:val="24"/>
          <w:szCs w:val="24"/>
        </w:rPr>
        <w:t xml:space="preserve">z dnia 14 grudnia 2016 r. Prawo </w:t>
      </w:r>
      <w:r w:rsidRPr="006C4F50">
        <w:rPr>
          <w:rFonts w:cstheme="minorHAnsi"/>
          <w:sz w:val="24"/>
          <w:szCs w:val="24"/>
        </w:rPr>
        <w:t>oświatowe</w:t>
      </w:r>
      <w:r>
        <w:rPr>
          <w:rFonts w:cstheme="minorHAnsi"/>
          <w:sz w:val="24"/>
          <w:szCs w:val="24"/>
        </w:rPr>
        <w:t xml:space="preserve"> (Dz. U. z 2024r. poz.</w:t>
      </w:r>
      <w:r w:rsidRPr="006C4F50">
        <w:t xml:space="preserve"> </w:t>
      </w:r>
      <w:r>
        <w:rPr>
          <w:rFonts w:cstheme="minorHAnsi"/>
          <w:sz w:val="24"/>
          <w:szCs w:val="24"/>
        </w:rPr>
        <w:t xml:space="preserve">737, 854, </w:t>
      </w:r>
      <w:r w:rsidRPr="006C4F50">
        <w:rPr>
          <w:rFonts w:cstheme="minorHAnsi"/>
          <w:sz w:val="24"/>
          <w:szCs w:val="24"/>
        </w:rPr>
        <w:t>1562, 1635, 1933</w:t>
      </w:r>
      <w:r>
        <w:rPr>
          <w:rFonts w:cstheme="minorHAnsi"/>
          <w:sz w:val="24"/>
          <w:szCs w:val="24"/>
        </w:rPr>
        <w:t xml:space="preserve"> )</w:t>
      </w:r>
      <w:bookmarkStart w:id="1" w:name="_GoBack"/>
      <w:bookmarkEnd w:id="1"/>
    </w:p>
    <w:p w:rsidR="007A4310" w:rsidRPr="001E4356" w:rsidRDefault="007A4310" w:rsidP="007A1593">
      <w:pPr>
        <w:widowControl w:val="0"/>
        <w:spacing w:after="0" w:line="240" w:lineRule="auto"/>
        <w:ind w:left="142" w:hanging="142"/>
        <w:jc w:val="both"/>
        <w:rPr>
          <w:rFonts w:cstheme="minorHAnsi"/>
          <w:sz w:val="24"/>
          <w:szCs w:val="24"/>
        </w:rPr>
      </w:pPr>
      <w:r w:rsidRPr="001E4356">
        <w:rPr>
          <w:rFonts w:cstheme="minorHAnsi"/>
          <w:b/>
          <w:sz w:val="24"/>
          <w:szCs w:val="24"/>
        </w:rPr>
        <w:t>zarządza się co następuje:</w:t>
      </w:r>
    </w:p>
    <w:p w:rsidR="007A4310" w:rsidRPr="006C4F50" w:rsidRDefault="007A4310" w:rsidP="007E3EAF">
      <w:pPr>
        <w:spacing w:before="240" w:after="120" w:line="276" w:lineRule="auto"/>
        <w:ind w:left="567" w:hanging="425"/>
        <w:jc w:val="both"/>
        <w:rPr>
          <w:rFonts w:cstheme="minorHAnsi"/>
          <w:sz w:val="24"/>
          <w:szCs w:val="24"/>
        </w:rPr>
      </w:pPr>
      <w:r w:rsidRPr="006C4F50">
        <w:rPr>
          <w:rFonts w:cstheme="minorHAnsi"/>
          <w:b/>
          <w:bCs/>
          <w:sz w:val="24"/>
          <w:szCs w:val="24"/>
        </w:rPr>
        <w:t xml:space="preserve">§ 1. </w:t>
      </w:r>
      <w:r w:rsidR="006C4F50" w:rsidRPr="006C4F50">
        <w:rPr>
          <w:rFonts w:cstheme="minorHAnsi"/>
          <w:sz w:val="24"/>
          <w:szCs w:val="24"/>
        </w:rPr>
        <w:t xml:space="preserve">Dopuszczam do użytku na terenie Przedszkola Samorządowego Nr 14 z polskim </w:t>
      </w:r>
      <w:r w:rsidR="007E3EAF">
        <w:rPr>
          <w:rFonts w:cstheme="minorHAnsi"/>
          <w:sz w:val="24"/>
          <w:szCs w:val="24"/>
        </w:rPr>
        <w:t xml:space="preserve">                       </w:t>
      </w:r>
      <w:r w:rsidR="006C4F50" w:rsidRPr="006C4F50">
        <w:rPr>
          <w:rFonts w:cstheme="minorHAnsi"/>
          <w:sz w:val="24"/>
          <w:szCs w:val="24"/>
        </w:rPr>
        <w:t>i białoruskim językiem n</w:t>
      </w:r>
      <w:r w:rsidR="007E3EAF">
        <w:rPr>
          <w:rFonts w:cstheme="minorHAnsi"/>
          <w:sz w:val="24"/>
          <w:szCs w:val="24"/>
        </w:rPr>
        <w:t>auczania w Białymstoku innowacje pedagogiczne</w:t>
      </w:r>
      <w:r w:rsidR="006C4F50" w:rsidRPr="006C4F50">
        <w:rPr>
          <w:rFonts w:cstheme="minorHAnsi"/>
          <w:sz w:val="24"/>
          <w:szCs w:val="24"/>
        </w:rPr>
        <w:t>:</w:t>
      </w:r>
    </w:p>
    <w:p w:rsidR="006C4F50" w:rsidRDefault="006C4F50" w:rsidP="006C4F50">
      <w:pPr>
        <w:pStyle w:val="Akapitzlist"/>
        <w:numPr>
          <w:ilvl w:val="0"/>
          <w:numId w:val="50"/>
        </w:numPr>
        <w:spacing w:before="240" w:after="120" w:line="276" w:lineRule="auto"/>
        <w:jc w:val="both"/>
        <w:rPr>
          <w:rFonts w:cstheme="minorHAnsi"/>
          <w:sz w:val="24"/>
          <w:szCs w:val="24"/>
        </w:rPr>
      </w:pPr>
      <w:r w:rsidRPr="006C4F50">
        <w:rPr>
          <w:rFonts w:cstheme="minorHAnsi"/>
          <w:sz w:val="24"/>
          <w:szCs w:val="24"/>
        </w:rPr>
        <w:t>„</w:t>
      </w:r>
      <w:r w:rsidR="007E3EAF">
        <w:rPr>
          <w:rFonts w:cstheme="minorHAnsi"/>
          <w:sz w:val="24"/>
          <w:szCs w:val="24"/>
        </w:rPr>
        <w:t>Kreski, kropki i pętelki- usprawnianie motoryki dużej i małej u dzieci</w:t>
      </w:r>
      <w:r w:rsidRPr="006C4F50">
        <w:rPr>
          <w:rFonts w:cstheme="minorHAnsi"/>
          <w:sz w:val="24"/>
          <w:szCs w:val="24"/>
        </w:rPr>
        <w:t xml:space="preserve">”- </w:t>
      </w:r>
      <w:r w:rsidR="007E3EAF">
        <w:rPr>
          <w:rFonts w:cstheme="minorHAnsi"/>
          <w:sz w:val="24"/>
          <w:szCs w:val="24"/>
        </w:rPr>
        <w:t>E. Mieczkowska</w:t>
      </w:r>
    </w:p>
    <w:p w:rsidR="007E3EAF" w:rsidRPr="006C4F50" w:rsidRDefault="007E3EAF" w:rsidP="006C4F50">
      <w:pPr>
        <w:pStyle w:val="Akapitzlist"/>
        <w:numPr>
          <w:ilvl w:val="0"/>
          <w:numId w:val="50"/>
        </w:numPr>
        <w:spacing w:before="240" w:after="12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„Magiczny świat sylab, czyli przez zabawę do czytania” z wykorzystaniem metody symultaniczno-sekwencyjnej prof. Jagody Cieszyńskiej- E. Mieczkowska</w:t>
      </w:r>
    </w:p>
    <w:p w:rsidR="009901AC" w:rsidRPr="0099672A" w:rsidRDefault="009901AC" w:rsidP="00A6457E">
      <w:pPr>
        <w:spacing w:before="240" w:after="120" w:line="276" w:lineRule="auto"/>
        <w:ind w:firstLine="142"/>
        <w:jc w:val="both"/>
        <w:rPr>
          <w:rFonts w:cstheme="minorHAnsi"/>
          <w:sz w:val="24"/>
          <w:szCs w:val="24"/>
        </w:rPr>
      </w:pPr>
      <w:r w:rsidRPr="0099672A">
        <w:rPr>
          <w:rFonts w:cstheme="minorHAnsi"/>
          <w:b/>
          <w:bCs/>
          <w:sz w:val="24"/>
          <w:szCs w:val="24"/>
        </w:rPr>
        <w:t xml:space="preserve">§ </w:t>
      </w:r>
      <w:r w:rsidR="0099672A">
        <w:rPr>
          <w:rFonts w:cstheme="minorHAnsi"/>
          <w:b/>
          <w:bCs/>
          <w:sz w:val="24"/>
          <w:szCs w:val="24"/>
        </w:rPr>
        <w:t>2</w:t>
      </w:r>
      <w:r w:rsidRPr="0099672A">
        <w:rPr>
          <w:rFonts w:cstheme="minorHAnsi"/>
          <w:b/>
          <w:bCs/>
          <w:sz w:val="24"/>
          <w:szCs w:val="24"/>
        </w:rPr>
        <w:t xml:space="preserve">. </w:t>
      </w:r>
      <w:r w:rsidRPr="0099672A">
        <w:rPr>
          <w:rFonts w:cstheme="minorHAnsi"/>
          <w:bCs/>
          <w:sz w:val="24"/>
          <w:szCs w:val="24"/>
        </w:rPr>
        <w:t xml:space="preserve">Zarządzenie wchodzi w życie z dniem </w:t>
      </w:r>
      <w:r w:rsidR="0099672A" w:rsidRPr="0099672A">
        <w:rPr>
          <w:rFonts w:cstheme="minorHAnsi"/>
          <w:bCs/>
          <w:sz w:val="24"/>
          <w:szCs w:val="24"/>
        </w:rPr>
        <w:t>podpisania.</w:t>
      </w: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  <w:t>.…..………………………………………</w:t>
      </w:r>
    </w:p>
    <w:p w:rsidR="007A4310" w:rsidRDefault="007A4310" w:rsidP="007A4310">
      <w:pPr>
        <w:spacing w:after="0" w:line="276" w:lineRule="auto"/>
        <w:jc w:val="both"/>
        <w:rPr>
          <w:rFonts w:cstheme="minorHAnsi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</w:t>
      </w:r>
      <w:r w:rsidRPr="007A4310">
        <w:rPr>
          <w:rFonts w:cstheme="minorHAnsi"/>
        </w:rPr>
        <w:t xml:space="preserve">podpis dyrektora </w:t>
      </w:r>
    </w:p>
    <w:p w:rsidR="007A4310" w:rsidRPr="007A4310" w:rsidRDefault="007A4310" w:rsidP="007A4310">
      <w:pPr>
        <w:rPr>
          <w:rFonts w:cstheme="minorHAnsi"/>
        </w:rPr>
      </w:pPr>
    </w:p>
    <w:p w:rsidR="007A4310" w:rsidRPr="007A4310" w:rsidRDefault="007A4310" w:rsidP="007A4310">
      <w:pPr>
        <w:rPr>
          <w:rFonts w:cstheme="minorHAnsi"/>
        </w:rPr>
      </w:pPr>
    </w:p>
    <w:p w:rsidR="00736E0C" w:rsidRDefault="00736E0C" w:rsidP="00AE305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736E0C" w:rsidRDefault="00736E0C" w:rsidP="00736E0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36E0C" w:rsidRPr="003E3C1E" w:rsidRDefault="00736E0C" w:rsidP="00736E0C">
      <w:pPr>
        <w:spacing w:after="0" w:line="276" w:lineRule="auto"/>
        <w:jc w:val="both"/>
        <w:rPr>
          <w:rFonts w:ascii="Times New Roman" w:hAnsi="Times New Roman"/>
        </w:rPr>
      </w:pPr>
    </w:p>
    <w:sectPr w:rsidR="00736E0C" w:rsidRPr="003E3C1E" w:rsidSect="00AE3057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402" w:rsidRDefault="00517402">
      <w:pPr>
        <w:spacing w:after="0" w:line="240" w:lineRule="auto"/>
      </w:pPr>
      <w:r>
        <w:separator/>
      </w:r>
    </w:p>
  </w:endnote>
  <w:endnote w:type="continuationSeparator" w:id="0">
    <w:p w:rsidR="00517402" w:rsidRDefault="00517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402" w:rsidRDefault="00517402">
      <w:pPr>
        <w:spacing w:after="0" w:line="240" w:lineRule="auto"/>
      </w:pPr>
      <w:r>
        <w:separator/>
      </w:r>
    </w:p>
  </w:footnote>
  <w:footnote w:type="continuationSeparator" w:id="0">
    <w:p w:rsidR="00517402" w:rsidRDefault="005174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singleLevel"/>
    <w:tmpl w:val="98F0CF12"/>
    <w:name w:val="WW8Num4"/>
    <w:lvl w:ilvl="0">
      <w:start w:val="39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singleLevel"/>
    <w:tmpl w:val="118A2A2C"/>
    <w:name w:val="WW8Num6"/>
    <w:lvl w:ilvl="0">
      <w:start w:val="1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singleLevel"/>
    <w:tmpl w:val="143816E8"/>
    <w:name w:val="WW8Num8"/>
    <w:lvl w:ilvl="0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9" w15:restartNumberingAfterBreak="0">
    <w:nsid w:val="0000000C"/>
    <w:multiLevelType w:val="singleLevel"/>
    <w:tmpl w:val="FC5CE562"/>
    <w:name w:val="WW8Num12"/>
    <w:lvl w:ilvl="0">
      <w:start w:val="2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0" w15:restartNumberingAfterBreak="0">
    <w:nsid w:val="0000000D"/>
    <w:multiLevelType w:val="singleLevel"/>
    <w:tmpl w:val="52423000"/>
    <w:name w:val="WW8Num13"/>
    <w:lvl w:ilvl="0">
      <w:start w:val="4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  <w:color w:val="000000"/>
        <w:spacing w:val="-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F"/>
    <w:multiLevelType w:val="singleLevel"/>
    <w:tmpl w:val="BF04A804"/>
    <w:name w:val="WW8Num15"/>
    <w:lvl w:ilvl="0">
      <w:start w:val="22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3" w15:restartNumberingAfterBreak="0">
    <w:nsid w:val="00000010"/>
    <w:multiLevelType w:val="singleLevel"/>
    <w:tmpl w:val="200CE83C"/>
    <w:name w:val="WW8Num16"/>
    <w:lvl w:ilvl="0">
      <w:start w:val="3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4" w15:restartNumberingAfterBreak="0">
    <w:nsid w:val="00000011"/>
    <w:multiLevelType w:val="multilevel"/>
    <w:tmpl w:val="38A8D4F2"/>
    <w:name w:val="WW8Num17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color w:val="000000"/>
        <w:spacing w:val="-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000000"/>
        <w:spacing w:val="-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2"/>
    <w:multiLevelType w:val="singleLevel"/>
    <w:tmpl w:val="C4EE63D6"/>
    <w:name w:val="WW8Num18"/>
    <w:lvl w:ilvl="0">
      <w:start w:val="4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6" w15:restartNumberingAfterBreak="0">
    <w:nsid w:val="00000013"/>
    <w:multiLevelType w:val="singleLevel"/>
    <w:tmpl w:val="5B4A8792"/>
    <w:name w:val="WW8Num19"/>
    <w:lvl w:ilvl="0">
      <w:start w:val="4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7" w15:restartNumberingAfterBreak="0">
    <w:nsid w:val="00000014"/>
    <w:multiLevelType w:val="singleLevel"/>
    <w:tmpl w:val="EE4EB1C8"/>
    <w:name w:val="WW8Num20"/>
    <w:lvl w:ilvl="0">
      <w:start w:val="2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8" w15:restartNumberingAfterBreak="0">
    <w:nsid w:val="00C93D4E"/>
    <w:multiLevelType w:val="hybridMultilevel"/>
    <w:tmpl w:val="0E960F46"/>
    <w:lvl w:ilvl="0" w:tplc="49DE1D2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1A743A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2D71B2C"/>
    <w:multiLevelType w:val="hybridMultilevel"/>
    <w:tmpl w:val="6E7ABDD6"/>
    <w:name w:val="WW8Num103"/>
    <w:lvl w:ilvl="0" w:tplc="7E6C6144">
      <w:start w:val="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7F211ED"/>
    <w:multiLevelType w:val="hybridMultilevel"/>
    <w:tmpl w:val="014E45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04F52FA"/>
    <w:multiLevelType w:val="hybridMultilevel"/>
    <w:tmpl w:val="681C7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77514F"/>
    <w:multiLevelType w:val="hybridMultilevel"/>
    <w:tmpl w:val="D27C7AC4"/>
    <w:lvl w:ilvl="0" w:tplc="58D8CE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5C0160C"/>
    <w:multiLevelType w:val="hybridMultilevel"/>
    <w:tmpl w:val="D97AAF6E"/>
    <w:name w:val="WW8Num153"/>
    <w:lvl w:ilvl="0" w:tplc="BDAE6572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A95C7D"/>
    <w:multiLevelType w:val="hybridMultilevel"/>
    <w:tmpl w:val="EC74CC0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32116419"/>
    <w:multiLevelType w:val="hybridMultilevel"/>
    <w:tmpl w:val="B9FA4934"/>
    <w:lvl w:ilvl="0" w:tplc="91747198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6F77EF"/>
    <w:multiLevelType w:val="hybridMultilevel"/>
    <w:tmpl w:val="A084581C"/>
    <w:lvl w:ilvl="0" w:tplc="59D0EA7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7C46C3"/>
    <w:multiLevelType w:val="hybridMultilevel"/>
    <w:tmpl w:val="C9D8F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7D2F2F"/>
    <w:multiLevelType w:val="hybridMultilevel"/>
    <w:tmpl w:val="46FED76A"/>
    <w:lvl w:ilvl="0" w:tplc="1F9C2CF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FE76CD"/>
    <w:multiLevelType w:val="hybridMultilevel"/>
    <w:tmpl w:val="561AA0E2"/>
    <w:name w:val="WW8Num17222"/>
    <w:lvl w:ilvl="0" w:tplc="A96AF39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B526BA"/>
    <w:multiLevelType w:val="hybridMultilevel"/>
    <w:tmpl w:val="AB926AD4"/>
    <w:lvl w:ilvl="0" w:tplc="CEA04C6C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FB00830"/>
    <w:multiLevelType w:val="hybridMultilevel"/>
    <w:tmpl w:val="AF54A8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F3FE9"/>
    <w:multiLevelType w:val="singleLevel"/>
    <w:tmpl w:val="0415000F"/>
    <w:lvl w:ilvl="0">
      <w:start w:val="1"/>
      <w:numFmt w:val="decimal"/>
      <w:lvlText w:val="%1."/>
      <w:lvlJc w:val="left"/>
      <w:pPr>
        <w:ind w:left="502" w:hanging="360"/>
      </w:pPr>
    </w:lvl>
  </w:abstractNum>
  <w:abstractNum w:abstractNumId="33" w15:restartNumberingAfterBreak="0">
    <w:nsid w:val="4B605BF4"/>
    <w:multiLevelType w:val="hybridMultilevel"/>
    <w:tmpl w:val="831AE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CC211E"/>
    <w:multiLevelType w:val="hybridMultilevel"/>
    <w:tmpl w:val="78B08CE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0EE0F5C"/>
    <w:multiLevelType w:val="hybridMultilevel"/>
    <w:tmpl w:val="D264BD92"/>
    <w:lvl w:ilvl="0" w:tplc="4484018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701B28"/>
    <w:multiLevelType w:val="hybridMultilevel"/>
    <w:tmpl w:val="18FCD5C4"/>
    <w:lvl w:ilvl="0" w:tplc="5D0C26C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EA628A"/>
    <w:multiLevelType w:val="multilevel"/>
    <w:tmpl w:val="ACA268E2"/>
    <w:lvl w:ilvl="0">
      <w:start w:val="1"/>
      <w:numFmt w:val="decimal"/>
      <w:pStyle w:val="Rozdzia"/>
      <w:suff w:val="nothing"/>
      <w:lvlText w:val="Rozdział %1"/>
      <w:lvlJc w:val="left"/>
      <w:pPr>
        <w:ind w:left="0" w:firstLine="0"/>
      </w:pPr>
    </w:lvl>
    <w:lvl w:ilvl="1">
      <w:start w:val="1"/>
      <w:numFmt w:val="decimal"/>
      <w:lvlRestart w:val="0"/>
      <w:pStyle w:val="Paragraf"/>
      <w:suff w:val="space"/>
      <w:lvlText w:val="§ %2."/>
      <w:lvlJc w:val="left"/>
      <w:pPr>
        <w:ind w:left="0" w:firstLine="360"/>
      </w:pPr>
      <w:rPr>
        <w:b/>
        <w:i w:val="0"/>
      </w:rPr>
    </w:lvl>
    <w:lvl w:ilvl="2">
      <w:start w:val="1"/>
      <w:numFmt w:val="decimal"/>
      <w:pStyle w:val="Ustp"/>
      <w:suff w:val="space"/>
      <w:lvlText w:val="%3."/>
      <w:lvlJc w:val="right"/>
      <w:pPr>
        <w:ind w:left="0" w:firstLine="680"/>
      </w:pPr>
      <w:rPr>
        <w:b/>
        <w:i w:val="0"/>
      </w:rPr>
    </w:lvl>
    <w:lvl w:ilvl="3">
      <w:start w:val="1"/>
      <w:numFmt w:val="decimal"/>
      <w:pStyle w:val="Punkt"/>
      <w:suff w:val="space"/>
      <w:lvlText w:val="%4)"/>
      <w:lvlJc w:val="right"/>
      <w:pPr>
        <w:ind w:left="0" w:firstLine="0"/>
      </w:pPr>
      <w:rPr>
        <w:b w:val="0"/>
        <w:bCs/>
      </w:rPr>
    </w:lvl>
    <w:lvl w:ilvl="4">
      <w:start w:val="1"/>
      <w:numFmt w:val="lowerLetter"/>
      <w:pStyle w:val="Litera"/>
      <w:suff w:val="space"/>
      <w:lvlText w:val="%5)"/>
      <w:lvlJc w:val="left"/>
      <w:pPr>
        <w:ind w:left="567" w:hanging="283"/>
      </w:pPr>
    </w:lvl>
    <w:lvl w:ilvl="5">
      <w:start w:val="1"/>
      <w:numFmt w:val="bullet"/>
      <w:pStyle w:val="Tiret"/>
      <w:suff w:val="space"/>
      <w:lvlText w:val=""/>
      <w:lvlJc w:val="left"/>
      <w:pPr>
        <w:ind w:left="851" w:hanging="284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A57120F"/>
    <w:multiLevelType w:val="hybridMultilevel"/>
    <w:tmpl w:val="F86CED5A"/>
    <w:name w:val="WW8Num123"/>
    <w:lvl w:ilvl="0" w:tplc="ADF2B734">
      <w:start w:val="2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D132F8"/>
    <w:multiLevelType w:val="hybridMultilevel"/>
    <w:tmpl w:val="2384087A"/>
    <w:lvl w:ilvl="0" w:tplc="78D607C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D76E9F"/>
    <w:multiLevelType w:val="hybridMultilevel"/>
    <w:tmpl w:val="52CCC110"/>
    <w:name w:val="WW8Num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107957"/>
    <w:multiLevelType w:val="hybridMultilevel"/>
    <w:tmpl w:val="84DC7346"/>
    <w:name w:val="WW8Num172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660C1C3F"/>
    <w:multiLevelType w:val="hybridMultilevel"/>
    <w:tmpl w:val="A81480BA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CEF6599"/>
    <w:multiLevelType w:val="hybridMultilevel"/>
    <w:tmpl w:val="DA5235A6"/>
    <w:name w:val="WW8Num33"/>
    <w:lvl w:ilvl="0" w:tplc="C81C8D86">
      <w:start w:val="18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754A85"/>
    <w:multiLevelType w:val="hybridMultilevel"/>
    <w:tmpl w:val="902C5E5C"/>
    <w:lvl w:ilvl="0" w:tplc="92A8C3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CE735D"/>
    <w:multiLevelType w:val="hybridMultilevel"/>
    <w:tmpl w:val="F372F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5F0C56"/>
    <w:multiLevelType w:val="hybridMultilevel"/>
    <w:tmpl w:val="D2D00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837399"/>
    <w:multiLevelType w:val="hybridMultilevel"/>
    <w:tmpl w:val="6FC09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F912F9"/>
    <w:multiLevelType w:val="hybridMultilevel"/>
    <w:tmpl w:val="14C66C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1B355D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8"/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</w:num>
  <w:num w:numId="4">
    <w:abstractNumId w:val="21"/>
  </w:num>
  <w:num w:numId="5">
    <w:abstractNumId w:val="31"/>
  </w:num>
  <w:num w:numId="6">
    <w:abstractNumId w:val="39"/>
  </w:num>
  <w:num w:numId="7">
    <w:abstractNumId w:val="20"/>
  </w:num>
  <w:num w:numId="8">
    <w:abstractNumId w:val="36"/>
  </w:num>
  <w:num w:numId="9">
    <w:abstractNumId w:val="46"/>
  </w:num>
  <w:num w:numId="10">
    <w:abstractNumId w:val="44"/>
  </w:num>
  <w:num w:numId="11">
    <w:abstractNumId w:val="45"/>
  </w:num>
  <w:num w:numId="12">
    <w:abstractNumId w:val="47"/>
  </w:num>
  <w:num w:numId="13">
    <w:abstractNumId w:val="48"/>
  </w:num>
  <w:num w:numId="14">
    <w:abstractNumId w:val="33"/>
  </w:num>
  <w:num w:numId="15">
    <w:abstractNumId w:val="27"/>
  </w:num>
  <w:num w:numId="16">
    <w:abstractNumId w:val="25"/>
  </w:num>
  <w:num w:numId="17">
    <w:abstractNumId w:val="26"/>
  </w:num>
  <w:num w:numId="18">
    <w:abstractNumId w:val="22"/>
  </w:num>
  <w:num w:numId="19">
    <w:abstractNumId w:val="34"/>
  </w:num>
  <w:num w:numId="20">
    <w:abstractNumId w:val="0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</w:num>
  <w:num w:numId="29">
    <w:abstractNumId w:val="9"/>
  </w:num>
  <w:num w:numId="30">
    <w:abstractNumId w:val="10"/>
  </w:num>
  <w:num w:numId="31">
    <w:abstractNumId w:val="11"/>
  </w:num>
  <w:num w:numId="32">
    <w:abstractNumId w:val="12"/>
  </w:num>
  <w:num w:numId="33">
    <w:abstractNumId w:val="13"/>
  </w:num>
  <w:num w:numId="34">
    <w:abstractNumId w:val="14"/>
  </w:num>
  <w:num w:numId="35">
    <w:abstractNumId w:val="15"/>
  </w:num>
  <w:num w:numId="36">
    <w:abstractNumId w:val="16"/>
  </w:num>
  <w:num w:numId="37">
    <w:abstractNumId w:val="17"/>
  </w:num>
  <w:num w:numId="38">
    <w:abstractNumId w:val="32"/>
  </w:num>
  <w:num w:numId="39">
    <w:abstractNumId w:val="19"/>
  </w:num>
  <w:num w:numId="40">
    <w:abstractNumId w:val="43"/>
  </w:num>
  <w:num w:numId="41">
    <w:abstractNumId w:val="23"/>
  </w:num>
  <w:num w:numId="42">
    <w:abstractNumId w:val="38"/>
  </w:num>
  <w:num w:numId="43">
    <w:abstractNumId w:val="28"/>
  </w:num>
  <w:num w:numId="44">
    <w:abstractNumId w:val="40"/>
  </w:num>
  <w:num w:numId="45">
    <w:abstractNumId w:val="41"/>
  </w:num>
  <w:num w:numId="46">
    <w:abstractNumId w:val="29"/>
  </w:num>
  <w:num w:numId="47">
    <w:abstractNumId w:val="35"/>
  </w:num>
  <w:num w:numId="48">
    <w:abstractNumId w:val="30"/>
  </w:num>
  <w:num w:numId="49">
    <w:abstractNumId w:val="24"/>
  </w:num>
  <w:num w:numId="50">
    <w:abstractNumId w:val="42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45"/>
    <w:rsid w:val="00056DBA"/>
    <w:rsid w:val="00084869"/>
    <w:rsid w:val="000D027F"/>
    <w:rsid w:val="00114ED1"/>
    <w:rsid w:val="00152F5D"/>
    <w:rsid w:val="0015305E"/>
    <w:rsid w:val="00162AD5"/>
    <w:rsid w:val="00165DD7"/>
    <w:rsid w:val="00181226"/>
    <w:rsid w:val="00186A12"/>
    <w:rsid w:val="001A16FE"/>
    <w:rsid w:val="001B41C9"/>
    <w:rsid w:val="001D39AB"/>
    <w:rsid w:val="001E4356"/>
    <w:rsid w:val="002025C4"/>
    <w:rsid w:val="002113B7"/>
    <w:rsid w:val="00211FD5"/>
    <w:rsid w:val="002A4148"/>
    <w:rsid w:val="00335D6D"/>
    <w:rsid w:val="00351295"/>
    <w:rsid w:val="003C0C63"/>
    <w:rsid w:val="003D5C7A"/>
    <w:rsid w:val="004228F5"/>
    <w:rsid w:val="00446503"/>
    <w:rsid w:val="00477735"/>
    <w:rsid w:val="00496224"/>
    <w:rsid w:val="004A6359"/>
    <w:rsid w:val="004C2DD8"/>
    <w:rsid w:val="004D2032"/>
    <w:rsid w:val="004D293E"/>
    <w:rsid w:val="00507532"/>
    <w:rsid w:val="00517402"/>
    <w:rsid w:val="00555725"/>
    <w:rsid w:val="005A10CD"/>
    <w:rsid w:val="005A6C9D"/>
    <w:rsid w:val="005C2626"/>
    <w:rsid w:val="005D2F10"/>
    <w:rsid w:val="005D7752"/>
    <w:rsid w:val="005F2A97"/>
    <w:rsid w:val="006031C9"/>
    <w:rsid w:val="00617203"/>
    <w:rsid w:val="006A4D0A"/>
    <w:rsid w:val="006C4F50"/>
    <w:rsid w:val="00701BF7"/>
    <w:rsid w:val="00703145"/>
    <w:rsid w:val="00714B6B"/>
    <w:rsid w:val="00736E0C"/>
    <w:rsid w:val="0074035C"/>
    <w:rsid w:val="00740F7F"/>
    <w:rsid w:val="007462F7"/>
    <w:rsid w:val="00793D59"/>
    <w:rsid w:val="00796A1A"/>
    <w:rsid w:val="007A1593"/>
    <w:rsid w:val="007A4310"/>
    <w:rsid w:val="007E3EAF"/>
    <w:rsid w:val="008208F7"/>
    <w:rsid w:val="008339FB"/>
    <w:rsid w:val="00834AC3"/>
    <w:rsid w:val="008554B7"/>
    <w:rsid w:val="00921CB5"/>
    <w:rsid w:val="009664FB"/>
    <w:rsid w:val="009901AC"/>
    <w:rsid w:val="0099672A"/>
    <w:rsid w:val="009A41DC"/>
    <w:rsid w:val="009B17D9"/>
    <w:rsid w:val="009C4A1F"/>
    <w:rsid w:val="009C4E5E"/>
    <w:rsid w:val="009F391E"/>
    <w:rsid w:val="00A230E0"/>
    <w:rsid w:val="00A6457E"/>
    <w:rsid w:val="00A73A18"/>
    <w:rsid w:val="00A87F95"/>
    <w:rsid w:val="00AA3977"/>
    <w:rsid w:val="00AD3375"/>
    <w:rsid w:val="00AE3057"/>
    <w:rsid w:val="00AF24AD"/>
    <w:rsid w:val="00B26BC7"/>
    <w:rsid w:val="00B45535"/>
    <w:rsid w:val="00B54574"/>
    <w:rsid w:val="00B87D64"/>
    <w:rsid w:val="00B93000"/>
    <w:rsid w:val="00BD2E2B"/>
    <w:rsid w:val="00BE3737"/>
    <w:rsid w:val="00C210ED"/>
    <w:rsid w:val="00C51BA3"/>
    <w:rsid w:val="00C77501"/>
    <w:rsid w:val="00CE5C1F"/>
    <w:rsid w:val="00D20305"/>
    <w:rsid w:val="00D74D76"/>
    <w:rsid w:val="00DC4364"/>
    <w:rsid w:val="00DF24CD"/>
    <w:rsid w:val="00E112D8"/>
    <w:rsid w:val="00E11444"/>
    <w:rsid w:val="00E4558C"/>
    <w:rsid w:val="00E67285"/>
    <w:rsid w:val="00E77987"/>
    <w:rsid w:val="00EA4113"/>
    <w:rsid w:val="00EA6890"/>
    <w:rsid w:val="00EB3B38"/>
    <w:rsid w:val="00EB71DE"/>
    <w:rsid w:val="00EC3844"/>
    <w:rsid w:val="00EE0534"/>
    <w:rsid w:val="00EF12B9"/>
    <w:rsid w:val="00F242C0"/>
    <w:rsid w:val="00F24895"/>
    <w:rsid w:val="00F619AE"/>
    <w:rsid w:val="00FE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5BD50-CC80-4690-AF5E-7645D8120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41C9"/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736E0C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6E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6E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6E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6E0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6E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A689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4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CE1"/>
    <w:rPr>
      <w:rFonts w:ascii="Segoe UI" w:eastAsia="Times New Roman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86A12"/>
    <w:pPr>
      <w:suppressAutoHyphens/>
      <w:spacing w:after="0" w:line="240" w:lineRule="auto"/>
      <w:jc w:val="both"/>
    </w:pPr>
    <w:rPr>
      <w:rFonts w:ascii="Arial" w:hAnsi="Arial" w:cs="Arial"/>
      <w:sz w:val="52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86A12"/>
    <w:rPr>
      <w:rFonts w:ascii="Arial" w:eastAsia="Times New Roman" w:hAnsi="Arial" w:cs="Arial"/>
      <w:sz w:val="52"/>
      <w:szCs w:val="24"/>
      <w:lang w:eastAsia="zh-CN"/>
    </w:rPr>
  </w:style>
  <w:style w:type="paragraph" w:customStyle="1" w:styleId="Standard">
    <w:name w:val="Standard"/>
    <w:rsid w:val="00F24895"/>
    <w:pPr>
      <w:suppressAutoHyphens/>
      <w:autoSpaceDN w:val="0"/>
      <w:spacing w:before="200" w:after="200" w:line="276" w:lineRule="auto"/>
      <w:textAlignment w:val="baseline"/>
    </w:pPr>
    <w:rPr>
      <w:rFonts w:ascii="Calibri" w:eastAsia="SimSun" w:hAnsi="Calibri" w:cs="F"/>
      <w:kern w:val="3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339FB"/>
    <w:rPr>
      <w:rFonts w:eastAsia="Times New Roman" w:cs="Times New Roman"/>
    </w:rPr>
  </w:style>
  <w:style w:type="character" w:customStyle="1" w:styleId="Nagwek1Znak">
    <w:name w:val="Nagłówek 1 Znak"/>
    <w:basedOn w:val="Domylnaczcionkaakapitu"/>
    <w:link w:val="Nagwek1"/>
    <w:rsid w:val="00736E0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6E0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paragraf-inline">
    <w:name w:val="paragraf-inline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736E0C"/>
  </w:style>
  <w:style w:type="paragraph" w:customStyle="1" w:styleId="ustep">
    <w:name w:val="ustep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aragraf0">
    <w:name w:val="paragraf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36E0C"/>
    <w:rPr>
      <w:b/>
      <w:bCs/>
    </w:rPr>
  </w:style>
  <w:style w:type="paragraph" w:customStyle="1" w:styleId="NormalWeb1">
    <w:name w:val="Normal (Web)1"/>
    <w:basedOn w:val="Normalny"/>
    <w:rsid w:val="00736E0C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rozdzial">
    <w:name w:val="rozdzia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unkt0">
    <w:name w:val="punkt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736E0C"/>
  </w:style>
  <w:style w:type="paragraph" w:styleId="Stopka">
    <w:name w:val="footer"/>
    <w:basedOn w:val="Normalny"/>
    <w:link w:val="Stopka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736E0C"/>
  </w:style>
  <w:style w:type="paragraph" w:styleId="Tytu">
    <w:name w:val="Title"/>
    <w:basedOn w:val="Normalny"/>
    <w:link w:val="TytuZnak"/>
    <w:qFormat/>
    <w:rsid w:val="00736E0C"/>
    <w:pPr>
      <w:spacing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36E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736E0C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36E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36E0C"/>
  </w:style>
  <w:style w:type="table" w:styleId="Tabela-Siatka">
    <w:name w:val="Table Grid"/>
    <w:basedOn w:val="Standardowy"/>
    <w:uiPriority w:val="39"/>
    <w:rsid w:val="00736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ozdzia">
    <w:name w:val="Rozdział"/>
    <w:basedOn w:val="Nagwek1"/>
    <w:rsid w:val="00736E0C"/>
    <w:pPr>
      <w:keepLines/>
      <w:numPr>
        <w:numId w:val="2"/>
      </w:numPr>
      <w:pBdr>
        <w:bottom w:val="single" w:sz="4" w:space="2" w:color="ED7D31"/>
      </w:pBdr>
      <w:tabs>
        <w:tab w:val="num" w:pos="360"/>
      </w:tabs>
      <w:spacing w:before="360" w:after="240"/>
      <w:jc w:val="left"/>
    </w:pPr>
    <w:rPr>
      <w:b w:val="0"/>
      <w:color w:val="000000"/>
      <w:sz w:val="40"/>
      <w:szCs w:val="32"/>
      <w:lang w:eastAsia="x-none"/>
    </w:rPr>
  </w:style>
  <w:style w:type="paragraph" w:customStyle="1" w:styleId="Paragraf">
    <w:name w:val="Paragraf"/>
    <w:basedOn w:val="Nagwek2"/>
    <w:rsid w:val="00736E0C"/>
    <w:pPr>
      <w:numPr>
        <w:ilvl w:val="1"/>
        <w:numId w:val="2"/>
      </w:numPr>
      <w:tabs>
        <w:tab w:val="num" w:pos="360"/>
      </w:tabs>
      <w:spacing w:before="120" w:line="240" w:lineRule="auto"/>
      <w:ind w:left="1440" w:firstLine="0"/>
      <w:jc w:val="center"/>
    </w:pPr>
    <w:rPr>
      <w:rFonts w:ascii="Calibri Light" w:eastAsia="SimSun" w:hAnsi="Calibri Light" w:cs="Times New Roman"/>
      <w:b/>
      <w:bCs/>
      <w:i/>
      <w:iCs/>
      <w:color w:val="ED7D31"/>
      <w:sz w:val="22"/>
    </w:rPr>
  </w:style>
  <w:style w:type="paragraph" w:customStyle="1" w:styleId="Ustp">
    <w:name w:val="Ustęp"/>
    <w:basedOn w:val="Nagwek3"/>
    <w:rsid w:val="00736E0C"/>
    <w:pPr>
      <w:numPr>
        <w:ilvl w:val="2"/>
        <w:numId w:val="2"/>
      </w:numPr>
      <w:tabs>
        <w:tab w:val="num" w:pos="360"/>
      </w:tabs>
      <w:spacing w:before="80" w:after="120" w:line="240" w:lineRule="auto"/>
      <w:ind w:left="2160" w:firstLine="0"/>
      <w:jc w:val="both"/>
    </w:pPr>
    <w:rPr>
      <w:rFonts w:ascii="Arial" w:eastAsia="SimSun" w:hAnsi="Arial" w:cs="Times New Roman"/>
      <w:b/>
      <w:bCs/>
      <w:color w:val="000000"/>
      <w:sz w:val="22"/>
    </w:rPr>
  </w:style>
  <w:style w:type="paragraph" w:customStyle="1" w:styleId="Punkt">
    <w:name w:val="Punkt"/>
    <w:basedOn w:val="Nagwek4"/>
    <w:rsid w:val="00736E0C"/>
    <w:pPr>
      <w:numPr>
        <w:ilvl w:val="3"/>
        <w:numId w:val="2"/>
      </w:numPr>
      <w:tabs>
        <w:tab w:val="num" w:pos="360"/>
        <w:tab w:val="left" w:pos="1276"/>
      </w:tabs>
      <w:spacing w:before="120" w:after="120" w:line="240" w:lineRule="auto"/>
      <w:ind w:left="284" w:hanging="360"/>
      <w:jc w:val="both"/>
    </w:pPr>
    <w:rPr>
      <w:rFonts w:ascii="Arial" w:eastAsia="SimSun" w:hAnsi="Arial" w:cs="Times New Roman"/>
      <w:b/>
      <w:bCs/>
      <w:iCs w:val="0"/>
      <w:color w:val="833C0B"/>
    </w:rPr>
  </w:style>
  <w:style w:type="paragraph" w:customStyle="1" w:styleId="Litera">
    <w:name w:val="Litera"/>
    <w:basedOn w:val="Nagwek5"/>
    <w:rsid w:val="00736E0C"/>
    <w:pPr>
      <w:numPr>
        <w:ilvl w:val="4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2E74B5"/>
      <w:sz w:val="24"/>
      <w:lang w:val="x-none"/>
    </w:rPr>
  </w:style>
  <w:style w:type="paragraph" w:customStyle="1" w:styleId="Tiret">
    <w:name w:val="Tiret"/>
    <w:basedOn w:val="Nagwek6"/>
    <w:rsid w:val="00736E0C"/>
    <w:pPr>
      <w:numPr>
        <w:ilvl w:val="5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1F4D78"/>
      <w:sz w:val="24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6E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6E0C"/>
    <w:pPr>
      <w:spacing w:line="240" w:lineRule="auto"/>
    </w:pPr>
    <w:rPr>
      <w:rFonts w:eastAsia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6E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6E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6E0C"/>
    <w:rPr>
      <w:b/>
      <w:bCs/>
      <w:sz w:val="20"/>
      <w:szCs w:val="20"/>
    </w:rPr>
  </w:style>
  <w:style w:type="paragraph" w:styleId="NormalnyWeb">
    <w:name w:val="Normal (Web)"/>
    <w:basedOn w:val="Normalny"/>
    <w:rsid w:val="00736E0C"/>
    <w:pPr>
      <w:spacing w:before="120" w:after="120" w:line="240" w:lineRule="auto"/>
    </w:pPr>
    <w:rPr>
      <w:rFonts w:ascii="Tahoma" w:hAnsi="Tahoma" w:cs="Tahoma"/>
      <w:sz w:val="20"/>
      <w:szCs w:val="20"/>
      <w:lang w:eastAsia="pl-PL"/>
    </w:rPr>
  </w:style>
  <w:style w:type="paragraph" w:customStyle="1" w:styleId="Nagwek10">
    <w:name w:val="Nagłówek1"/>
    <w:basedOn w:val="Normalny"/>
    <w:next w:val="Tekstpodstawowy"/>
    <w:rsid w:val="00736E0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Normalny"/>
    <w:rsid w:val="00736E0C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</dc:creator>
  <cp:keywords/>
  <dc:description/>
  <cp:lastModifiedBy>ADMIN</cp:lastModifiedBy>
  <cp:revision>99</cp:revision>
  <cp:lastPrinted>2025-01-31T12:49:00Z</cp:lastPrinted>
  <dcterms:created xsi:type="dcterms:W3CDTF">2023-06-07T13:15:00Z</dcterms:created>
  <dcterms:modified xsi:type="dcterms:W3CDTF">2025-01-31T12:50:00Z</dcterms:modified>
</cp:coreProperties>
</file>