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6A12" w:rsidRPr="006A4D0A" w:rsidRDefault="00186A12" w:rsidP="00186A12">
      <w:pPr>
        <w:pStyle w:val="Tekstpodstawowy"/>
        <w:jc w:val="right"/>
        <w:rPr>
          <w:rFonts w:asciiTheme="minorHAnsi" w:hAnsiTheme="minorHAnsi" w:cstheme="minorHAnsi"/>
          <w:sz w:val="24"/>
        </w:rPr>
      </w:pPr>
      <w:r w:rsidRPr="006A4D0A">
        <w:rPr>
          <w:rFonts w:asciiTheme="minorHAnsi" w:hAnsiTheme="minorHAnsi" w:cstheme="minorHAnsi"/>
          <w:sz w:val="24"/>
        </w:rPr>
        <w:t>Białystok,</w:t>
      </w:r>
      <w:r w:rsidR="00121084">
        <w:rPr>
          <w:rFonts w:asciiTheme="minorHAnsi" w:hAnsiTheme="minorHAnsi" w:cstheme="minorHAnsi"/>
          <w:sz w:val="24"/>
        </w:rPr>
        <w:t>28.08</w:t>
      </w:r>
      <w:r w:rsidR="00FE4DE2">
        <w:rPr>
          <w:rFonts w:asciiTheme="minorHAnsi" w:hAnsiTheme="minorHAnsi" w:cstheme="minorHAnsi"/>
          <w:sz w:val="24"/>
        </w:rPr>
        <w:t>.2025</w:t>
      </w:r>
      <w:r w:rsidRPr="006A4D0A">
        <w:rPr>
          <w:rFonts w:asciiTheme="minorHAnsi" w:hAnsiTheme="minorHAnsi" w:cstheme="minorHAnsi"/>
          <w:sz w:val="24"/>
        </w:rPr>
        <w:t xml:space="preserve"> r.</w:t>
      </w:r>
    </w:p>
    <w:p w:rsidR="00186A12" w:rsidRPr="006A4D0A" w:rsidRDefault="00186A12" w:rsidP="00186A12">
      <w:pPr>
        <w:spacing w:after="0" w:line="276" w:lineRule="auto"/>
        <w:ind w:left="142"/>
        <w:rPr>
          <w:rFonts w:cstheme="minorHAnsi"/>
        </w:rPr>
      </w:pPr>
    </w:p>
    <w:p w:rsidR="009C4E5E" w:rsidRPr="006A4D0A" w:rsidRDefault="009C4E5E" w:rsidP="00186A12">
      <w:pPr>
        <w:spacing w:after="0" w:line="276" w:lineRule="auto"/>
        <w:ind w:left="142"/>
        <w:rPr>
          <w:rFonts w:cstheme="minorHAnsi"/>
        </w:rPr>
      </w:pPr>
    </w:p>
    <w:p w:rsidR="00186A12" w:rsidRPr="006A4D0A" w:rsidRDefault="00186A12" w:rsidP="00186A12">
      <w:pPr>
        <w:spacing w:after="0" w:line="276" w:lineRule="auto"/>
        <w:ind w:left="5812"/>
        <w:rPr>
          <w:rFonts w:cstheme="minorHAnsi"/>
          <w:b/>
          <w:bCs/>
        </w:rPr>
      </w:pPr>
    </w:p>
    <w:p w:rsidR="00186A12" w:rsidRPr="006A4D0A" w:rsidRDefault="008339FB" w:rsidP="00186A12">
      <w:pPr>
        <w:spacing w:after="0" w:line="276" w:lineRule="auto"/>
        <w:jc w:val="center"/>
        <w:rPr>
          <w:rFonts w:cstheme="minorHAnsi"/>
          <w:bCs/>
        </w:rPr>
      </w:pPr>
      <w:r w:rsidRPr="006A4D0A">
        <w:rPr>
          <w:rFonts w:cstheme="minorHAnsi"/>
          <w:bCs/>
        </w:rPr>
        <w:t>Zarządzenie Nr</w:t>
      </w:r>
      <w:r w:rsidR="001D39AB">
        <w:rPr>
          <w:rFonts w:cstheme="minorHAnsi"/>
          <w:bCs/>
        </w:rPr>
        <w:t xml:space="preserve"> </w:t>
      </w:r>
      <w:r w:rsidR="00121084">
        <w:rPr>
          <w:rFonts w:cstheme="minorHAnsi"/>
          <w:bCs/>
        </w:rPr>
        <w:t>6</w:t>
      </w:r>
      <w:r w:rsidR="008160A8">
        <w:rPr>
          <w:rFonts w:cstheme="minorHAnsi"/>
          <w:bCs/>
        </w:rPr>
        <w:t>/2025</w:t>
      </w:r>
    </w:p>
    <w:p w:rsidR="00186A12" w:rsidRPr="006A4D0A" w:rsidRDefault="00186A12" w:rsidP="00186A12">
      <w:pPr>
        <w:pStyle w:val="Tekstpodstawowy"/>
        <w:jc w:val="center"/>
        <w:rPr>
          <w:rFonts w:asciiTheme="minorHAnsi" w:hAnsiTheme="minorHAnsi" w:cstheme="minorHAnsi"/>
          <w:sz w:val="22"/>
          <w:szCs w:val="22"/>
        </w:rPr>
      </w:pPr>
      <w:r w:rsidRPr="006A4D0A">
        <w:rPr>
          <w:rFonts w:asciiTheme="minorHAnsi" w:hAnsiTheme="minorHAnsi" w:cstheme="minorHAnsi"/>
          <w:bCs/>
          <w:sz w:val="22"/>
          <w:szCs w:val="22"/>
        </w:rPr>
        <w:t>dyrektora</w:t>
      </w:r>
      <w:r w:rsidRPr="006A4D0A">
        <w:rPr>
          <w:rFonts w:asciiTheme="minorHAnsi" w:hAnsiTheme="minorHAnsi" w:cstheme="minorHAnsi"/>
          <w:sz w:val="22"/>
          <w:szCs w:val="22"/>
        </w:rPr>
        <w:t xml:space="preserve"> Przedszkola Samorządowego nr 14</w:t>
      </w:r>
    </w:p>
    <w:p w:rsidR="00186A12" w:rsidRPr="006A4D0A" w:rsidRDefault="00186A12" w:rsidP="00186A12">
      <w:pPr>
        <w:pStyle w:val="Tekstpodstawowy"/>
        <w:jc w:val="center"/>
        <w:rPr>
          <w:rFonts w:asciiTheme="minorHAnsi" w:hAnsiTheme="minorHAnsi" w:cstheme="minorHAnsi"/>
          <w:sz w:val="22"/>
          <w:szCs w:val="22"/>
        </w:rPr>
      </w:pPr>
      <w:r w:rsidRPr="006A4D0A">
        <w:rPr>
          <w:rFonts w:asciiTheme="minorHAnsi" w:hAnsiTheme="minorHAnsi" w:cstheme="minorHAnsi"/>
          <w:sz w:val="22"/>
          <w:szCs w:val="22"/>
        </w:rPr>
        <w:t>z polskim i białoruskim językiem nauczania</w:t>
      </w:r>
    </w:p>
    <w:p w:rsidR="00186A12" w:rsidRPr="006A4D0A" w:rsidRDefault="00186A12" w:rsidP="00186A12">
      <w:pPr>
        <w:pStyle w:val="Tekstpodstawowy"/>
        <w:jc w:val="center"/>
        <w:rPr>
          <w:rFonts w:asciiTheme="minorHAnsi" w:hAnsiTheme="minorHAnsi" w:cstheme="minorHAnsi"/>
          <w:sz w:val="22"/>
          <w:szCs w:val="22"/>
        </w:rPr>
      </w:pPr>
      <w:r w:rsidRPr="006A4D0A">
        <w:rPr>
          <w:rFonts w:asciiTheme="minorHAnsi" w:hAnsiTheme="minorHAnsi" w:cstheme="minorHAnsi"/>
          <w:sz w:val="22"/>
          <w:szCs w:val="22"/>
        </w:rPr>
        <w:t>w Białymstoku</w:t>
      </w:r>
    </w:p>
    <w:p w:rsidR="00186A12" w:rsidRPr="006A4D0A" w:rsidRDefault="00186A12" w:rsidP="00186A12">
      <w:pPr>
        <w:pStyle w:val="Tekstpodstawowy"/>
        <w:jc w:val="center"/>
        <w:rPr>
          <w:rFonts w:asciiTheme="minorHAnsi" w:hAnsiTheme="minorHAnsi" w:cstheme="minorHAnsi"/>
          <w:sz w:val="24"/>
        </w:rPr>
      </w:pPr>
      <w:r w:rsidRPr="006A4D0A">
        <w:rPr>
          <w:rFonts w:asciiTheme="minorHAnsi" w:hAnsiTheme="minorHAnsi" w:cstheme="minorHAnsi"/>
          <w:sz w:val="22"/>
          <w:szCs w:val="22"/>
        </w:rPr>
        <w:t>z dnia</w:t>
      </w:r>
      <w:r w:rsidR="00F33850">
        <w:rPr>
          <w:rFonts w:asciiTheme="minorHAnsi" w:hAnsiTheme="minorHAnsi" w:cstheme="minorHAnsi"/>
          <w:sz w:val="22"/>
          <w:szCs w:val="22"/>
        </w:rPr>
        <w:t xml:space="preserve"> </w:t>
      </w:r>
      <w:r w:rsidR="00121084">
        <w:rPr>
          <w:rFonts w:asciiTheme="minorHAnsi" w:hAnsiTheme="minorHAnsi" w:cstheme="minorHAnsi"/>
          <w:sz w:val="22"/>
          <w:szCs w:val="22"/>
        </w:rPr>
        <w:t>28</w:t>
      </w:r>
      <w:r w:rsidR="009C4A1F" w:rsidRPr="006A4D0A">
        <w:rPr>
          <w:rFonts w:asciiTheme="minorHAnsi" w:hAnsiTheme="minorHAnsi" w:cstheme="minorHAnsi"/>
          <w:sz w:val="22"/>
          <w:szCs w:val="22"/>
        </w:rPr>
        <w:t xml:space="preserve"> </w:t>
      </w:r>
      <w:r w:rsidR="00121084">
        <w:rPr>
          <w:rFonts w:asciiTheme="minorHAnsi" w:hAnsiTheme="minorHAnsi" w:cstheme="minorHAnsi"/>
          <w:sz w:val="22"/>
          <w:szCs w:val="22"/>
        </w:rPr>
        <w:t>sierpnia</w:t>
      </w:r>
      <w:r w:rsidR="00FE4DE2">
        <w:rPr>
          <w:rFonts w:asciiTheme="minorHAnsi" w:hAnsiTheme="minorHAnsi" w:cstheme="minorHAnsi"/>
          <w:sz w:val="22"/>
          <w:szCs w:val="22"/>
        </w:rPr>
        <w:t xml:space="preserve"> 2025</w:t>
      </w:r>
      <w:r w:rsidRPr="006A4D0A">
        <w:rPr>
          <w:rFonts w:asciiTheme="minorHAnsi" w:hAnsiTheme="minorHAnsi" w:cstheme="minorHAnsi"/>
          <w:sz w:val="22"/>
          <w:szCs w:val="22"/>
        </w:rPr>
        <w:t xml:space="preserve"> r</w:t>
      </w:r>
      <w:r w:rsidRPr="006A4D0A">
        <w:rPr>
          <w:rFonts w:asciiTheme="minorHAnsi" w:hAnsiTheme="minorHAnsi" w:cstheme="minorHAnsi"/>
          <w:sz w:val="24"/>
        </w:rPr>
        <w:t>.</w:t>
      </w:r>
    </w:p>
    <w:p w:rsidR="003D5C7A" w:rsidRPr="00C51BA3" w:rsidRDefault="003D5C7A" w:rsidP="007A4310">
      <w:pPr>
        <w:spacing w:after="0" w:line="276" w:lineRule="auto"/>
        <w:jc w:val="both"/>
        <w:rPr>
          <w:rFonts w:cstheme="minorHAnsi"/>
        </w:rPr>
      </w:pPr>
    </w:p>
    <w:p w:rsidR="007A4310" w:rsidRPr="007A4310" w:rsidRDefault="00F24895" w:rsidP="00AE3057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7A4310">
        <w:rPr>
          <w:rFonts w:cstheme="minorHAnsi"/>
        </w:rPr>
        <w:t>w sprawie:</w:t>
      </w:r>
      <w:r w:rsidRPr="007A4310">
        <w:rPr>
          <w:rFonts w:cstheme="minorHAnsi"/>
          <w:b/>
        </w:rPr>
        <w:t xml:space="preserve"> </w:t>
      </w:r>
      <w:r w:rsidR="001A7E9F">
        <w:rPr>
          <w:rFonts w:cstheme="minorHAnsi"/>
          <w:b/>
          <w:bCs/>
          <w:sz w:val="24"/>
          <w:szCs w:val="24"/>
        </w:rPr>
        <w:t>zmian w statucie Przedszkola Samorządowego Nr 14 z polskim i białoruskim językiem nauczania w Białymstoku</w:t>
      </w:r>
      <w:r w:rsidR="00CD3B87">
        <w:rPr>
          <w:rFonts w:cstheme="minorHAnsi"/>
          <w:b/>
          <w:bCs/>
          <w:sz w:val="24"/>
          <w:szCs w:val="24"/>
          <w:lang w:eastAsia="pl-PL"/>
        </w:rPr>
        <w:t xml:space="preserve"> </w:t>
      </w:r>
    </w:p>
    <w:p w:rsidR="007A4310" w:rsidRPr="007A4310" w:rsidRDefault="007A4310" w:rsidP="00AE3057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E4558C" w:rsidRDefault="007A4310" w:rsidP="001E4356">
      <w:pPr>
        <w:widowControl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A4310">
        <w:rPr>
          <w:rFonts w:cstheme="minorHAnsi"/>
          <w:sz w:val="24"/>
          <w:szCs w:val="24"/>
        </w:rPr>
        <w:t>Działając na podstawie</w:t>
      </w:r>
      <w:r w:rsidR="00E4558C">
        <w:rPr>
          <w:rFonts w:cstheme="minorHAnsi"/>
          <w:sz w:val="24"/>
          <w:szCs w:val="24"/>
        </w:rPr>
        <w:t>:</w:t>
      </w:r>
    </w:p>
    <w:p w:rsidR="007A4310" w:rsidRPr="001E4356" w:rsidRDefault="00CE5C1F" w:rsidP="00CD3B87">
      <w:pPr>
        <w:widowControl w:val="0"/>
        <w:spacing w:after="0" w:line="240" w:lineRule="auto"/>
        <w:ind w:left="142" w:hanging="142"/>
        <w:jc w:val="both"/>
        <w:rPr>
          <w:rFonts w:cstheme="minorHAnsi"/>
          <w:sz w:val="24"/>
          <w:szCs w:val="24"/>
        </w:rPr>
      </w:pPr>
      <w:r w:rsidRPr="004A6359">
        <w:rPr>
          <w:rFonts w:cstheme="minorHAnsi"/>
          <w:sz w:val="24"/>
          <w:szCs w:val="24"/>
        </w:rPr>
        <w:t xml:space="preserve">- </w:t>
      </w:r>
      <w:r w:rsidR="00E12F0E">
        <w:rPr>
          <w:rFonts w:cstheme="minorHAnsi"/>
          <w:sz w:val="24"/>
          <w:szCs w:val="24"/>
        </w:rPr>
        <w:t xml:space="preserve"> </w:t>
      </w:r>
      <w:r w:rsidR="00CD3B87" w:rsidRPr="001A7E9F">
        <w:rPr>
          <w:rFonts w:cstheme="minorHAnsi"/>
          <w:color w:val="FF0000"/>
          <w:sz w:val="24"/>
          <w:szCs w:val="24"/>
        </w:rPr>
        <w:t>Ustawy z dnia 21 listopada 2008r. o pracownikach samorządowych (t.j. Dz. U. z 202</w:t>
      </w:r>
      <w:r w:rsidR="001958A1" w:rsidRPr="001A7E9F">
        <w:rPr>
          <w:rFonts w:cstheme="minorHAnsi"/>
          <w:color w:val="FF0000"/>
          <w:sz w:val="24"/>
          <w:szCs w:val="24"/>
        </w:rPr>
        <w:t>4</w:t>
      </w:r>
      <w:r w:rsidR="00CD3B87" w:rsidRPr="001A7E9F">
        <w:rPr>
          <w:rFonts w:cstheme="minorHAnsi"/>
          <w:color w:val="FF0000"/>
          <w:sz w:val="24"/>
          <w:szCs w:val="24"/>
        </w:rPr>
        <w:t xml:space="preserve">r. poz. </w:t>
      </w:r>
      <w:r w:rsidR="001958A1" w:rsidRPr="001A7E9F">
        <w:rPr>
          <w:rFonts w:cstheme="minorHAnsi"/>
          <w:color w:val="FF0000"/>
          <w:sz w:val="24"/>
          <w:szCs w:val="24"/>
        </w:rPr>
        <w:t>1135</w:t>
      </w:r>
      <w:r w:rsidR="00CD3B87" w:rsidRPr="001A7E9F">
        <w:rPr>
          <w:rFonts w:cstheme="minorHAnsi"/>
          <w:color w:val="FF0000"/>
          <w:sz w:val="24"/>
          <w:szCs w:val="24"/>
        </w:rPr>
        <w:t>) art., 39 ust. 1 i 2</w:t>
      </w:r>
      <w:r w:rsidR="00E27D9D" w:rsidRPr="001A7E9F">
        <w:rPr>
          <w:rFonts w:cstheme="minorHAnsi"/>
          <w:color w:val="FF0000"/>
          <w:sz w:val="24"/>
          <w:szCs w:val="24"/>
        </w:rPr>
        <w:t xml:space="preserve"> </w:t>
      </w:r>
      <w:r w:rsidR="007A4310" w:rsidRPr="001E4356">
        <w:rPr>
          <w:rFonts w:cstheme="minorHAnsi"/>
          <w:b/>
          <w:sz w:val="24"/>
          <w:szCs w:val="24"/>
        </w:rPr>
        <w:t>zarządza się co następuje:</w:t>
      </w:r>
    </w:p>
    <w:p w:rsidR="007A4310" w:rsidRPr="007A4310" w:rsidRDefault="007A4310" w:rsidP="00A6457E">
      <w:pPr>
        <w:spacing w:before="240" w:after="120" w:line="276" w:lineRule="auto"/>
        <w:ind w:left="567" w:hanging="425"/>
        <w:jc w:val="both"/>
        <w:rPr>
          <w:rFonts w:cstheme="minorHAnsi"/>
          <w:sz w:val="24"/>
          <w:szCs w:val="24"/>
        </w:rPr>
      </w:pPr>
      <w:r w:rsidRPr="007A4310">
        <w:rPr>
          <w:rFonts w:cstheme="minorHAnsi"/>
          <w:b/>
          <w:bCs/>
          <w:sz w:val="24"/>
          <w:szCs w:val="24"/>
        </w:rPr>
        <w:t xml:space="preserve">§ 1. </w:t>
      </w:r>
      <w:r w:rsidRPr="007A4310">
        <w:rPr>
          <w:rFonts w:cstheme="minorHAnsi"/>
          <w:sz w:val="24"/>
          <w:szCs w:val="24"/>
        </w:rPr>
        <w:t>Wprowadzam do stosowania</w:t>
      </w:r>
      <w:r w:rsidR="00A6457E">
        <w:rPr>
          <w:rFonts w:cstheme="minorHAnsi"/>
          <w:sz w:val="24"/>
          <w:szCs w:val="24"/>
        </w:rPr>
        <w:t xml:space="preserve"> </w:t>
      </w:r>
      <w:bookmarkStart w:id="0" w:name="_GoBack"/>
      <w:r w:rsidR="001958A1" w:rsidRPr="001A7E9F">
        <w:rPr>
          <w:rFonts w:cstheme="minorHAnsi"/>
          <w:b/>
          <w:bCs/>
          <w:color w:val="FF0000"/>
          <w:sz w:val="24"/>
          <w:szCs w:val="24"/>
          <w:lang w:eastAsia="pl-PL"/>
        </w:rPr>
        <w:t>tabelę wymagań kwalifikacyjnych</w:t>
      </w:r>
      <w:r w:rsidR="00F33850" w:rsidRPr="001A7E9F">
        <w:rPr>
          <w:rFonts w:cstheme="minorHAnsi"/>
          <w:b/>
          <w:bCs/>
          <w:color w:val="FF0000"/>
          <w:sz w:val="24"/>
          <w:szCs w:val="24"/>
          <w:lang w:eastAsia="pl-PL"/>
        </w:rPr>
        <w:t xml:space="preserve"> oraz tabelę miesięcznego poziomu wynagradzania zasadniczego pracowników samorządowych zatrudnionych na podstawie umowy o pracę</w:t>
      </w:r>
      <w:r w:rsidRPr="001A7E9F">
        <w:rPr>
          <w:rFonts w:cstheme="minorHAnsi"/>
          <w:color w:val="FF0000"/>
          <w:sz w:val="24"/>
          <w:szCs w:val="24"/>
        </w:rPr>
        <w:t xml:space="preserve"> </w:t>
      </w:r>
      <w:bookmarkEnd w:id="0"/>
      <w:r w:rsidRPr="007A4310">
        <w:rPr>
          <w:rFonts w:cstheme="minorHAnsi"/>
          <w:sz w:val="24"/>
          <w:szCs w:val="24"/>
        </w:rPr>
        <w:t>stanowiący załąc</w:t>
      </w:r>
      <w:r w:rsidR="00065104">
        <w:rPr>
          <w:rFonts w:cstheme="minorHAnsi"/>
          <w:sz w:val="24"/>
          <w:szCs w:val="24"/>
        </w:rPr>
        <w:t>znik do niniejszego Zarządzenia.</w:t>
      </w:r>
    </w:p>
    <w:p w:rsidR="007A4310" w:rsidRPr="007A4310" w:rsidRDefault="007A4310" w:rsidP="00A6457E">
      <w:pPr>
        <w:spacing w:before="240" w:after="120" w:line="276" w:lineRule="auto"/>
        <w:ind w:firstLine="142"/>
        <w:jc w:val="both"/>
        <w:rPr>
          <w:rFonts w:cstheme="minorHAnsi"/>
          <w:sz w:val="24"/>
          <w:szCs w:val="24"/>
        </w:rPr>
      </w:pPr>
      <w:r w:rsidRPr="007A4310">
        <w:rPr>
          <w:rFonts w:cstheme="minorHAnsi"/>
          <w:b/>
          <w:bCs/>
          <w:sz w:val="24"/>
          <w:szCs w:val="24"/>
        </w:rPr>
        <w:t xml:space="preserve">§ 2. </w:t>
      </w:r>
      <w:r w:rsidRPr="007A4310">
        <w:rPr>
          <w:rFonts w:cstheme="minorHAnsi"/>
          <w:sz w:val="24"/>
          <w:szCs w:val="24"/>
        </w:rPr>
        <w:t>Zarządzenie wchodzi w życie z dniem podpisania.</w:t>
      </w:r>
    </w:p>
    <w:p w:rsidR="007A4310" w:rsidRPr="007A4310" w:rsidRDefault="007A4310" w:rsidP="007A4310">
      <w:pPr>
        <w:spacing w:after="0" w:line="276" w:lineRule="auto"/>
        <w:ind w:left="426" w:hanging="426"/>
        <w:jc w:val="both"/>
        <w:rPr>
          <w:rFonts w:cstheme="minorHAnsi"/>
          <w:sz w:val="24"/>
          <w:szCs w:val="24"/>
        </w:rPr>
      </w:pPr>
    </w:p>
    <w:p w:rsidR="007A4310" w:rsidRPr="007A4310" w:rsidRDefault="007A4310" w:rsidP="007A4310">
      <w:pPr>
        <w:spacing w:line="276" w:lineRule="auto"/>
        <w:jc w:val="both"/>
        <w:rPr>
          <w:rFonts w:cstheme="minorHAnsi"/>
          <w:sz w:val="24"/>
          <w:szCs w:val="24"/>
        </w:rPr>
      </w:pPr>
    </w:p>
    <w:p w:rsidR="007A4310" w:rsidRPr="007A4310" w:rsidRDefault="007A4310" w:rsidP="007A4310">
      <w:pPr>
        <w:spacing w:line="276" w:lineRule="auto"/>
        <w:jc w:val="both"/>
        <w:rPr>
          <w:rFonts w:cstheme="minorHAnsi"/>
          <w:sz w:val="24"/>
          <w:szCs w:val="24"/>
        </w:rPr>
      </w:pPr>
    </w:p>
    <w:p w:rsidR="007A4310" w:rsidRPr="007A4310" w:rsidRDefault="007A4310" w:rsidP="007A4310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  <w:t>.…..………………………………………</w:t>
      </w:r>
    </w:p>
    <w:p w:rsidR="007A4310" w:rsidRPr="007A4310" w:rsidRDefault="007A4310" w:rsidP="007A4310">
      <w:pPr>
        <w:spacing w:after="0" w:line="276" w:lineRule="auto"/>
        <w:jc w:val="both"/>
        <w:rPr>
          <w:rFonts w:cstheme="minorHAnsi"/>
        </w:rPr>
      </w:pP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            </w:t>
      </w:r>
      <w:r w:rsidRPr="007A4310">
        <w:rPr>
          <w:rFonts w:cstheme="minorHAnsi"/>
        </w:rPr>
        <w:t xml:space="preserve">podpis dyrektora </w:t>
      </w:r>
    </w:p>
    <w:p w:rsidR="007A4310" w:rsidRPr="007A4310" w:rsidRDefault="007A4310" w:rsidP="007A4310">
      <w:pPr>
        <w:rPr>
          <w:rFonts w:cstheme="minorHAnsi"/>
        </w:rPr>
      </w:pPr>
    </w:p>
    <w:p w:rsidR="007A4310" w:rsidRPr="007A4310" w:rsidRDefault="007A4310" w:rsidP="007A4310">
      <w:pPr>
        <w:rPr>
          <w:rFonts w:cstheme="minorHAnsi"/>
        </w:rPr>
      </w:pPr>
    </w:p>
    <w:p w:rsidR="00736E0C" w:rsidRDefault="00736E0C" w:rsidP="00AE305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736E0C" w:rsidRPr="003E3C1E" w:rsidRDefault="00736E0C" w:rsidP="00736E0C">
      <w:pPr>
        <w:spacing w:after="0" w:line="276" w:lineRule="auto"/>
        <w:jc w:val="both"/>
        <w:rPr>
          <w:rFonts w:ascii="Times New Roman" w:hAnsi="Times New Roman"/>
        </w:rPr>
      </w:pPr>
    </w:p>
    <w:sectPr w:rsidR="00736E0C" w:rsidRPr="003E3C1E" w:rsidSect="00AE3057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35AB" w:rsidRDefault="00E335AB">
      <w:pPr>
        <w:spacing w:after="0" w:line="240" w:lineRule="auto"/>
      </w:pPr>
      <w:r>
        <w:separator/>
      </w:r>
    </w:p>
  </w:endnote>
  <w:endnote w:type="continuationSeparator" w:id="0">
    <w:p w:rsidR="00E335AB" w:rsidRDefault="00E33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35AB" w:rsidRDefault="00E335AB">
      <w:pPr>
        <w:spacing w:after="0" w:line="240" w:lineRule="auto"/>
      </w:pPr>
      <w:r>
        <w:separator/>
      </w:r>
    </w:p>
  </w:footnote>
  <w:footnote w:type="continuationSeparator" w:id="0">
    <w:p w:rsidR="00E335AB" w:rsidRDefault="00E335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4"/>
    <w:multiLevelType w:val="singleLevel"/>
    <w:tmpl w:val="98F0CF12"/>
    <w:name w:val="WW8Num4"/>
    <w:lvl w:ilvl="0">
      <w:start w:val="39"/>
      <w:numFmt w:val="decimal"/>
      <w:lvlText w:val="%1."/>
      <w:lvlJc w:val="left"/>
      <w:pPr>
        <w:ind w:left="502" w:hanging="360"/>
      </w:pPr>
      <w:rPr>
        <w:rFonts w:hint="default"/>
        <w:b w:val="0"/>
        <w:bCs/>
      </w:rPr>
    </w:lvl>
  </w:abstractNum>
  <w:abstractNum w:abstractNumId="2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6"/>
    <w:multiLevelType w:val="singleLevel"/>
    <w:tmpl w:val="118A2A2C"/>
    <w:name w:val="WW8Num6"/>
    <w:lvl w:ilvl="0">
      <w:start w:val="15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" w:hAnsi="Times New Roman" w:cs="Times New Roman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8"/>
    <w:multiLevelType w:val="singleLevel"/>
    <w:tmpl w:val="143816E8"/>
    <w:name w:val="WW8Num8"/>
    <w:lvl w:ilvl="0">
      <w:start w:val="19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6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7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9" w15:restartNumberingAfterBreak="0">
    <w:nsid w:val="0000000C"/>
    <w:multiLevelType w:val="singleLevel"/>
    <w:tmpl w:val="FC5CE562"/>
    <w:name w:val="WW8Num12"/>
    <w:lvl w:ilvl="0">
      <w:start w:val="23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0" w15:restartNumberingAfterBreak="0">
    <w:nsid w:val="0000000D"/>
    <w:multiLevelType w:val="singleLevel"/>
    <w:tmpl w:val="52423000"/>
    <w:name w:val="WW8Num13"/>
    <w:lvl w:ilvl="0">
      <w:start w:val="49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1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b w:val="0"/>
        <w:bCs w:val="0"/>
        <w:color w:val="000000"/>
        <w:spacing w:val="-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F"/>
    <w:multiLevelType w:val="singleLevel"/>
    <w:tmpl w:val="BF04A804"/>
    <w:name w:val="WW8Num15"/>
    <w:lvl w:ilvl="0">
      <w:start w:val="22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3" w15:restartNumberingAfterBreak="0">
    <w:nsid w:val="00000010"/>
    <w:multiLevelType w:val="singleLevel"/>
    <w:tmpl w:val="200CE83C"/>
    <w:name w:val="WW8Num16"/>
    <w:lvl w:ilvl="0">
      <w:start w:val="3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4" w15:restartNumberingAfterBreak="0">
    <w:nsid w:val="00000011"/>
    <w:multiLevelType w:val="multilevel"/>
    <w:tmpl w:val="38A8D4F2"/>
    <w:name w:val="WW8Num17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b w:val="0"/>
        <w:color w:val="000000"/>
        <w:spacing w:val="-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color w:val="000000"/>
        <w:spacing w:val="-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00000012"/>
    <w:multiLevelType w:val="singleLevel"/>
    <w:tmpl w:val="C4EE63D6"/>
    <w:name w:val="WW8Num18"/>
    <w:lvl w:ilvl="0">
      <w:start w:val="43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6" w15:restartNumberingAfterBreak="0">
    <w:nsid w:val="00000013"/>
    <w:multiLevelType w:val="singleLevel"/>
    <w:tmpl w:val="5B4A8792"/>
    <w:name w:val="WW8Num19"/>
    <w:lvl w:ilvl="0">
      <w:start w:val="45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7" w15:restartNumberingAfterBreak="0">
    <w:nsid w:val="00000014"/>
    <w:multiLevelType w:val="singleLevel"/>
    <w:tmpl w:val="EE4EB1C8"/>
    <w:name w:val="WW8Num20"/>
    <w:lvl w:ilvl="0">
      <w:start w:val="25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8" w15:restartNumberingAfterBreak="0">
    <w:nsid w:val="00C93D4E"/>
    <w:multiLevelType w:val="hybridMultilevel"/>
    <w:tmpl w:val="0E960F46"/>
    <w:lvl w:ilvl="0" w:tplc="49DE1D2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1A743A4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2D71B2C"/>
    <w:multiLevelType w:val="hybridMultilevel"/>
    <w:tmpl w:val="6E7ABDD6"/>
    <w:name w:val="WW8Num103"/>
    <w:lvl w:ilvl="0" w:tplc="7E6C6144">
      <w:start w:val="5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7F211ED"/>
    <w:multiLevelType w:val="hybridMultilevel"/>
    <w:tmpl w:val="014E45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04F52FA"/>
    <w:multiLevelType w:val="hybridMultilevel"/>
    <w:tmpl w:val="681C76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477514F"/>
    <w:multiLevelType w:val="hybridMultilevel"/>
    <w:tmpl w:val="D27C7AC4"/>
    <w:lvl w:ilvl="0" w:tplc="58D8CE5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5C0160C"/>
    <w:multiLevelType w:val="hybridMultilevel"/>
    <w:tmpl w:val="D97AAF6E"/>
    <w:name w:val="WW8Num153"/>
    <w:lvl w:ilvl="0" w:tplc="BDAE6572">
      <w:start w:val="19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AA95C7D"/>
    <w:multiLevelType w:val="hybridMultilevel"/>
    <w:tmpl w:val="EC74CC0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32116419"/>
    <w:multiLevelType w:val="hybridMultilevel"/>
    <w:tmpl w:val="B9FA4934"/>
    <w:lvl w:ilvl="0" w:tplc="91747198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26F77EF"/>
    <w:multiLevelType w:val="hybridMultilevel"/>
    <w:tmpl w:val="A084581C"/>
    <w:lvl w:ilvl="0" w:tplc="59D0EA7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7C46C3"/>
    <w:multiLevelType w:val="hybridMultilevel"/>
    <w:tmpl w:val="C9D8F3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57D2F2F"/>
    <w:multiLevelType w:val="hybridMultilevel"/>
    <w:tmpl w:val="46FED76A"/>
    <w:lvl w:ilvl="0" w:tplc="1F9C2CFC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FE76CD"/>
    <w:multiLevelType w:val="hybridMultilevel"/>
    <w:tmpl w:val="561AA0E2"/>
    <w:name w:val="WW8Num17222"/>
    <w:lvl w:ilvl="0" w:tplc="A96AF394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CB526BA"/>
    <w:multiLevelType w:val="hybridMultilevel"/>
    <w:tmpl w:val="AB926AD4"/>
    <w:lvl w:ilvl="0" w:tplc="CEA04C6C">
      <w:start w:val="1"/>
      <w:numFmt w:val="bullet"/>
      <w:lvlText w:val="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3FB00830"/>
    <w:multiLevelType w:val="hybridMultilevel"/>
    <w:tmpl w:val="AF54A8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9F3FE9"/>
    <w:multiLevelType w:val="singleLevel"/>
    <w:tmpl w:val="0415000F"/>
    <w:lvl w:ilvl="0">
      <w:start w:val="1"/>
      <w:numFmt w:val="decimal"/>
      <w:lvlText w:val="%1."/>
      <w:lvlJc w:val="left"/>
      <w:pPr>
        <w:ind w:left="502" w:hanging="360"/>
      </w:pPr>
    </w:lvl>
  </w:abstractNum>
  <w:abstractNum w:abstractNumId="33" w15:restartNumberingAfterBreak="0">
    <w:nsid w:val="4B605BF4"/>
    <w:multiLevelType w:val="hybridMultilevel"/>
    <w:tmpl w:val="831AEF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CC211E"/>
    <w:multiLevelType w:val="hybridMultilevel"/>
    <w:tmpl w:val="78B08CE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50EE0F5C"/>
    <w:multiLevelType w:val="hybridMultilevel"/>
    <w:tmpl w:val="D264BD92"/>
    <w:lvl w:ilvl="0" w:tplc="44840188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701B28"/>
    <w:multiLevelType w:val="hybridMultilevel"/>
    <w:tmpl w:val="18FCD5C4"/>
    <w:lvl w:ilvl="0" w:tplc="5D0C26C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7EA628A"/>
    <w:multiLevelType w:val="multilevel"/>
    <w:tmpl w:val="ACA268E2"/>
    <w:lvl w:ilvl="0">
      <w:start w:val="1"/>
      <w:numFmt w:val="decimal"/>
      <w:pStyle w:val="Rozdzia"/>
      <w:suff w:val="nothing"/>
      <w:lvlText w:val="Rozdział %1"/>
      <w:lvlJc w:val="left"/>
      <w:pPr>
        <w:ind w:left="0" w:firstLine="0"/>
      </w:pPr>
    </w:lvl>
    <w:lvl w:ilvl="1">
      <w:start w:val="1"/>
      <w:numFmt w:val="decimal"/>
      <w:lvlRestart w:val="0"/>
      <w:pStyle w:val="Paragraf"/>
      <w:suff w:val="space"/>
      <w:lvlText w:val="§ %2."/>
      <w:lvlJc w:val="left"/>
      <w:pPr>
        <w:ind w:left="0" w:firstLine="360"/>
      </w:pPr>
      <w:rPr>
        <w:b/>
        <w:i w:val="0"/>
      </w:rPr>
    </w:lvl>
    <w:lvl w:ilvl="2">
      <w:start w:val="1"/>
      <w:numFmt w:val="decimal"/>
      <w:pStyle w:val="Ustp"/>
      <w:suff w:val="space"/>
      <w:lvlText w:val="%3."/>
      <w:lvlJc w:val="right"/>
      <w:pPr>
        <w:ind w:left="0" w:firstLine="680"/>
      </w:pPr>
      <w:rPr>
        <w:b/>
        <w:i w:val="0"/>
      </w:rPr>
    </w:lvl>
    <w:lvl w:ilvl="3">
      <w:start w:val="1"/>
      <w:numFmt w:val="decimal"/>
      <w:pStyle w:val="Punkt"/>
      <w:suff w:val="space"/>
      <w:lvlText w:val="%4)"/>
      <w:lvlJc w:val="right"/>
      <w:pPr>
        <w:ind w:left="0" w:firstLine="0"/>
      </w:pPr>
      <w:rPr>
        <w:b w:val="0"/>
        <w:bCs/>
      </w:rPr>
    </w:lvl>
    <w:lvl w:ilvl="4">
      <w:start w:val="1"/>
      <w:numFmt w:val="lowerLetter"/>
      <w:pStyle w:val="Litera"/>
      <w:suff w:val="space"/>
      <w:lvlText w:val="%5)"/>
      <w:lvlJc w:val="left"/>
      <w:pPr>
        <w:ind w:left="567" w:hanging="283"/>
      </w:pPr>
    </w:lvl>
    <w:lvl w:ilvl="5">
      <w:start w:val="1"/>
      <w:numFmt w:val="bullet"/>
      <w:pStyle w:val="Tiret"/>
      <w:suff w:val="space"/>
      <w:lvlText w:val=""/>
      <w:lvlJc w:val="left"/>
      <w:pPr>
        <w:ind w:left="851" w:hanging="284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5A57120F"/>
    <w:multiLevelType w:val="hybridMultilevel"/>
    <w:tmpl w:val="F86CED5A"/>
    <w:name w:val="WW8Num123"/>
    <w:lvl w:ilvl="0" w:tplc="ADF2B734">
      <w:start w:val="2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D132F8"/>
    <w:multiLevelType w:val="hybridMultilevel"/>
    <w:tmpl w:val="2384087A"/>
    <w:lvl w:ilvl="0" w:tplc="78D607C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3D76E9F"/>
    <w:multiLevelType w:val="hybridMultilevel"/>
    <w:tmpl w:val="52CCC110"/>
    <w:name w:val="WW8Num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4107957"/>
    <w:multiLevelType w:val="hybridMultilevel"/>
    <w:tmpl w:val="84DC7346"/>
    <w:name w:val="WW8Num172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2" w15:restartNumberingAfterBreak="0">
    <w:nsid w:val="6CEF6599"/>
    <w:multiLevelType w:val="hybridMultilevel"/>
    <w:tmpl w:val="DA5235A6"/>
    <w:name w:val="WW8Num33"/>
    <w:lvl w:ilvl="0" w:tplc="C81C8D86">
      <w:start w:val="18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754A85"/>
    <w:multiLevelType w:val="hybridMultilevel"/>
    <w:tmpl w:val="902C5E5C"/>
    <w:lvl w:ilvl="0" w:tplc="92A8C3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CE735D"/>
    <w:multiLevelType w:val="hybridMultilevel"/>
    <w:tmpl w:val="F372F2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FD6721"/>
    <w:multiLevelType w:val="hybridMultilevel"/>
    <w:tmpl w:val="528058E4"/>
    <w:lvl w:ilvl="0" w:tplc="ECB0C27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5F0C56"/>
    <w:multiLevelType w:val="hybridMultilevel"/>
    <w:tmpl w:val="D2D008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837399"/>
    <w:multiLevelType w:val="hybridMultilevel"/>
    <w:tmpl w:val="6FC09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9F912F9"/>
    <w:multiLevelType w:val="hybridMultilevel"/>
    <w:tmpl w:val="14C66C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1B355D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8"/>
  </w:num>
  <w:num w:numId="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</w:num>
  <w:num w:numId="4">
    <w:abstractNumId w:val="21"/>
  </w:num>
  <w:num w:numId="5">
    <w:abstractNumId w:val="31"/>
  </w:num>
  <w:num w:numId="6">
    <w:abstractNumId w:val="39"/>
  </w:num>
  <w:num w:numId="7">
    <w:abstractNumId w:val="20"/>
  </w:num>
  <w:num w:numId="8">
    <w:abstractNumId w:val="36"/>
  </w:num>
  <w:num w:numId="9">
    <w:abstractNumId w:val="46"/>
  </w:num>
  <w:num w:numId="10">
    <w:abstractNumId w:val="43"/>
  </w:num>
  <w:num w:numId="11">
    <w:abstractNumId w:val="44"/>
  </w:num>
  <w:num w:numId="12">
    <w:abstractNumId w:val="47"/>
  </w:num>
  <w:num w:numId="13">
    <w:abstractNumId w:val="48"/>
  </w:num>
  <w:num w:numId="14">
    <w:abstractNumId w:val="33"/>
  </w:num>
  <w:num w:numId="15">
    <w:abstractNumId w:val="27"/>
  </w:num>
  <w:num w:numId="16">
    <w:abstractNumId w:val="25"/>
  </w:num>
  <w:num w:numId="17">
    <w:abstractNumId w:val="26"/>
  </w:num>
  <w:num w:numId="18">
    <w:abstractNumId w:val="22"/>
  </w:num>
  <w:num w:numId="19">
    <w:abstractNumId w:val="34"/>
  </w:num>
  <w:num w:numId="20">
    <w:abstractNumId w:val="0"/>
  </w:num>
  <w:num w:numId="21">
    <w:abstractNumId w:val="1"/>
  </w:num>
  <w:num w:numId="22">
    <w:abstractNumId w:val="2"/>
  </w:num>
  <w:num w:numId="23">
    <w:abstractNumId w:val="3"/>
  </w:num>
  <w:num w:numId="24">
    <w:abstractNumId w:val="4"/>
  </w:num>
  <w:num w:numId="25">
    <w:abstractNumId w:val="5"/>
  </w:num>
  <w:num w:numId="26">
    <w:abstractNumId w:val="6"/>
  </w:num>
  <w:num w:numId="27">
    <w:abstractNumId w:val="7"/>
  </w:num>
  <w:num w:numId="28">
    <w:abstractNumId w:val="8"/>
  </w:num>
  <w:num w:numId="29">
    <w:abstractNumId w:val="9"/>
  </w:num>
  <w:num w:numId="30">
    <w:abstractNumId w:val="10"/>
  </w:num>
  <w:num w:numId="31">
    <w:abstractNumId w:val="11"/>
  </w:num>
  <w:num w:numId="32">
    <w:abstractNumId w:val="12"/>
  </w:num>
  <w:num w:numId="33">
    <w:abstractNumId w:val="13"/>
  </w:num>
  <w:num w:numId="34">
    <w:abstractNumId w:val="14"/>
  </w:num>
  <w:num w:numId="35">
    <w:abstractNumId w:val="15"/>
  </w:num>
  <w:num w:numId="36">
    <w:abstractNumId w:val="16"/>
  </w:num>
  <w:num w:numId="37">
    <w:abstractNumId w:val="17"/>
  </w:num>
  <w:num w:numId="38">
    <w:abstractNumId w:val="32"/>
  </w:num>
  <w:num w:numId="39">
    <w:abstractNumId w:val="19"/>
  </w:num>
  <w:num w:numId="40">
    <w:abstractNumId w:val="42"/>
  </w:num>
  <w:num w:numId="41">
    <w:abstractNumId w:val="23"/>
  </w:num>
  <w:num w:numId="42">
    <w:abstractNumId w:val="38"/>
  </w:num>
  <w:num w:numId="43">
    <w:abstractNumId w:val="28"/>
  </w:num>
  <w:num w:numId="44">
    <w:abstractNumId w:val="40"/>
  </w:num>
  <w:num w:numId="45">
    <w:abstractNumId w:val="41"/>
  </w:num>
  <w:num w:numId="46">
    <w:abstractNumId w:val="29"/>
  </w:num>
  <w:num w:numId="47">
    <w:abstractNumId w:val="35"/>
  </w:num>
  <w:num w:numId="48">
    <w:abstractNumId w:val="30"/>
  </w:num>
  <w:num w:numId="49">
    <w:abstractNumId w:val="24"/>
  </w:num>
  <w:num w:numId="50">
    <w:abstractNumId w:val="45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145"/>
    <w:rsid w:val="00045BD6"/>
    <w:rsid w:val="00056DBA"/>
    <w:rsid w:val="00065104"/>
    <w:rsid w:val="000D027F"/>
    <w:rsid w:val="00114ED1"/>
    <w:rsid w:val="00121084"/>
    <w:rsid w:val="00152F5D"/>
    <w:rsid w:val="0015305E"/>
    <w:rsid w:val="00162AD5"/>
    <w:rsid w:val="00165DD7"/>
    <w:rsid w:val="00181226"/>
    <w:rsid w:val="00186A12"/>
    <w:rsid w:val="001958A1"/>
    <w:rsid w:val="001A16FE"/>
    <w:rsid w:val="001A7E9F"/>
    <w:rsid w:val="001B41C9"/>
    <w:rsid w:val="001D39AB"/>
    <w:rsid w:val="001E4356"/>
    <w:rsid w:val="002025C4"/>
    <w:rsid w:val="002113B7"/>
    <w:rsid w:val="00211FD5"/>
    <w:rsid w:val="002A4148"/>
    <w:rsid w:val="00335D6D"/>
    <w:rsid w:val="00351295"/>
    <w:rsid w:val="003C0C63"/>
    <w:rsid w:val="003D5C7A"/>
    <w:rsid w:val="004228F5"/>
    <w:rsid w:val="00477735"/>
    <w:rsid w:val="00496224"/>
    <w:rsid w:val="004A6359"/>
    <w:rsid w:val="004C2DD8"/>
    <w:rsid w:val="004D2032"/>
    <w:rsid w:val="004D293E"/>
    <w:rsid w:val="00507532"/>
    <w:rsid w:val="00555725"/>
    <w:rsid w:val="005A10CD"/>
    <w:rsid w:val="005A6C9D"/>
    <w:rsid w:val="005C2626"/>
    <w:rsid w:val="005D2F10"/>
    <w:rsid w:val="005D7752"/>
    <w:rsid w:val="005F2A97"/>
    <w:rsid w:val="006031C9"/>
    <w:rsid w:val="00617203"/>
    <w:rsid w:val="006A4D0A"/>
    <w:rsid w:val="00701BF7"/>
    <w:rsid w:val="00703145"/>
    <w:rsid w:val="00714B6B"/>
    <w:rsid w:val="00736E0C"/>
    <w:rsid w:val="0074035C"/>
    <w:rsid w:val="00740F7F"/>
    <w:rsid w:val="007462F7"/>
    <w:rsid w:val="00793D59"/>
    <w:rsid w:val="00796A1A"/>
    <w:rsid w:val="007A1593"/>
    <w:rsid w:val="007A4310"/>
    <w:rsid w:val="008160A8"/>
    <w:rsid w:val="008208F7"/>
    <w:rsid w:val="008339FB"/>
    <w:rsid w:val="00834AC3"/>
    <w:rsid w:val="008F5760"/>
    <w:rsid w:val="00921CB5"/>
    <w:rsid w:val="009664FB"/>
    <w:rsid w:val="009A41DC"/>
    <w:rsid w:val="009B17D9"/>
    <w:rsid w:val="009C4A1F"/>
    <w:rsid w:val="009C4E5E"/>
    <w:rsid w:val="009F391E"/>
    <w:rsid w:val="00A230E0"/>
    <w:rsid w:val="00A26A5A"/>
    <w:rsid w:val="00A6457E"/>
    <w:rsid w:val="00A73A18"/>
    <w:rsid w:val="00A87F95"/>
    <w:rsid w:val="00AA3977"/>
    <w:rsid w:val="00AC5B14"/>
    <w:rsid w:val="00AD3375"/>
    <w:rsid w:val="00AE3057"/>
    <w:rsid w:val="00AF24AD"/>
    <w:rsid w:val="00B26BC7"/>
    <w:rsid w:val="00B45535"/>
    <w:rsid w:val="00B54574"/>
    <w:rsid w:val="00B87D64"/>
    <w:rsid w:val="00B93000"/>
    <w:rsid w:val="00BD2E2B"/>
    <w:rsid w:val="00BE3737"/>
    <w:rsid w:val="00C210ED"/>
    <w:rsid w:val="00C51BA3"/>
    <w:rsid w:val="00C77501"/>
    <w:rsid w:val="00CD3B87"/>
    <w:rsid w:val="00CE5C1F"/>
    <w:rsid w:val="00D20305"/>
    <w:rsid w:val="00D74D76"/>
    <w:rsid w:val="00DC4364"/>
    <w:rsid w:val="00DF24CD"/>
    <w:rsid w:val="00E112D8"/>
    <w:rsid w:val="00E11444"/>
    <w:rsid w:val="00E12F0E"/>
    <w:rsid w:val="00E27D9D"/>
    <w:rsid w:val="00E335AB"/>
    <w:rsid w:val="00E4558C"/>
    <w:rsid w:val="00E67285"/>
    <w:rsid w:val="00EA4113"/>
    <w:rsid w:val="00EA6890"/>
    <w:rsid w:val="00EB3B38"/>
    <w:rsid w:val="00EB71DE"/>
    <w:rsid w:val="00EC3844"/>
    <w:rsid w:val="00EE0534"/>
    <w:rsid w:val="00EF12B9"/>
    <w:rsid w:val="00F242C0"/>
    <w:rsid w:val="00F24895"/>
    <w:rsid w:val="00F33850"/>
    <w:rsid w:val="00F619AE"/>
    <w:rsid w:val="00FC0431"/>
    <w:rsid w:val="00FD64EB"/>
    <w:rsid w:val="00FE3B11"/>
    <w:rsid w:val="00FE4CE1"/>
    <w:rsid w:val="00FE4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A5BD50-CC80-4690-AF5E-7645D8120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41C9"/>
    <w:rPr>
      <w:rFonts w:eastAsia="Times New Roman" w:cs="Times New Roman"/>
    </w:rPr>
  </w:style>
  <w:style w:type="paragraph" w:styleId="Nagwek1">
    <w:name w:val="heading 1"/>
    <w:basedOn w:val="Normalny"/>
    <w:next w:val="Normalny"/>
    <w:link w:val="Nagwek1Znak"/>
    <w:qFormat/>
    <w:rsid w:val="00736E0C"/>
    <w:pPr>
      <w:keepNext/>
      <w:spacing w:after="0" w:line="240" w:lineRule="auto"/>
      <w:jc w:val="center"/>
      <w:outlineLvl w:val="0"/>
    </w:pPr>
    <w:rPr>
      <w:rFonts w:ascii="Times New Roman" w:hAnsi="Times New Roman"/>
      <w:b/>
      <w:bCs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36E0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36E0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6E0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36E0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36E0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EA689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E4C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4CE1"/>
    <w:rPr>
      <w:rFonts w:ascii="Segoe UI" w:eastAsia="Times New Roman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186A12"/>
    <w:pPr>
      <w:suppressAutoHyphens/>
      <w:spacing w:after="0" w:line="240" w:lineRule="auto"/>
      <w:jc w:val="both"/>
    </w:pPr>
    <w:rPr>
      <w:rFonts w:ascii="Arial" w:hAnsi="Arial" w:cs="Arial"/>
      <w:sz w:val="52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186A12"/>
    <w:rPr>
      <w:rFonts w:ascii="Arial" w:eastAsia="Times New Roman" w:hAnsi="Arial" w:cs="Arial"/>
      <w:sz w:val="52"/>
      <w:szCs w:val="24"/>
      <w:lang w:eastAsia="zh-CN"/>
    </w:rPr>
  </w:style>
  <w:style w:type="paragraph" w:customStyle="1" w:styleId="Standard">
    <w:name w:val="Standard"/>
    <w:rsid w:val="00F24895"/>
    <w:pPr>
      <w:suppressAutoHyphens/>
      <w:autoSpaceDN w:val="0"/>
      <w:spacing w:before="200" w:after="200" w:line="276" w:lineRule="auto"/>
      <w:textAlignment w:val="baseline"/>
    </w:pPr>
    <w:rPr>
      <w:rFonts w:ascii="Calibri" w:eastAsia="SimSun" w:hAnsi="Calibri" w:cs="F"/>
      <w:kern w:val="3"/>
      <w:sz w:val="20"/>
      <w:szCs w:val="20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8339FB"/>
    <w:rPr>
      <w:rFonts w:eastAsia="Times New Roman" w:cs="Times New Roman"/>
    </w:rPr>
  </w:style>
  <w:style w:type="character" w:customStyle="1" w:styleId="Nagwek1Znak">
    <w:name w:val="Nagłówek 1 Znak"/>
    <w:basedOn w:val="Domylnaczcionkaakapitu"/>
    <w:link w:val="Nagwek1"/>
    <w:rsid w:val="00736E0C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36E0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36E0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36E0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36E0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36E0C"/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paragraf-inline">
    <w:name w:val="paragraf-inline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fragment">
    <w:name w:val="fragment"/>
    <w:basedOn w:val="Domylnaczcionkaakapitu"/>
    <w:rsid w:val="00736E0C"/>
  </w:style>
  <w:style w:type="paragraph" w:customStyle="1" w:styleId="ustep">
    <w:name w:val="ustep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paragraf0">
    <w:name w:val="paragraf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36E0C"/>
    <w:rPr>
      <w:b/>
      <w:bCs/>
    </w:rPr>
  </w:style>
  <w:style w:type="paragraph" w:customStyle="1" w:styleId="NormalWeb1">
    <w:name w:val="Normal (Web)1"/>
    <w:basedOn w:val="Normalny"/>
    <w:rsid w:val="00736E0C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rozdzial">
    <w:name w:val="rozdzial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tytul">
    <w:name w:val="tytul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punkt0">
    <w:name w:val="punkt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36E0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736E0C"/>
  </w:style>
  <w:style w:type="paragraph" w:styleId="Stopka">
    <w:name w:val="footer"/>
    <w:basedOn w:val="Normalny"/>
    <w:link w:val="StopkaZnak"/>
    <w:uiPriority w:val="99"/>
    <w:unhideWhenUsed/>
    <w:rsid w:val="00736E0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736E0C"/>
  </w:style>
  <w:style w:type="paragraph" w:styleId="Tytu">
    <w:name w:val="Title"/>
    <w:basedOn w:val="Normalny"/>
    <w:link w:val="TytuZnak"/>
    <w:qFormat/>
    <w:rsid w:val="00736E0C"/>
    <w:pPr>
      <w:spacing w:after="0" w:line="240" w:lineRule="auto"/>
      <w:jc w:val="center"/>
    </w:pPr>
    <w:rPr>
      <w:rFonts w:ascii="Times New Roman" w:hAnsi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736E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736E0C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36E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36E0C"/>
  </w:style>
  <w:style w:type="table" w:styleId="Tabela-Siatka">
    <w:name w:val="Table Grid"/>
    <w:basedOn w:val="Standardowy"/>
    <w:uiPriority w:val="39"/>
    <w:rsid w:val="00736E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ozdzia">
    <w:name w:val="Rozdział"/>
    <w:basedOn w:val="Nagwek1"/>
    <w:rsid w:val="00736E0C"/>
    <w:pPr>
      <w:keepLines/>
      <w:numPr>
        <w:numId w:val="2"/>
      </w:numPr>
      <w:pBdr>
        <w:bottom w:val="single" w:sz="4" w:space="2" w:color="ED7D31"/>
      </w:pBdr>
      <w:tabs>
        <w:tab w:val="num" w:pos="360"/>
      </w:tabs>
      <w:spacing w:before="360" w:after="240"/>
      <w:jc w:val="left"/>
    </w:pPr>
    <w:rPr>
      <w:b w:val="0"/>
      <w:color w:val="000000"/>
      <w:sz w:val="40"/>
      <w:szCs w:val="32"/>
      <w:lang w:eastAsia="x-none"/>
    </w:rPr>
  </w:style>
  <w:style w:type="paragraph" w:customStyle="1" w:styleId="Paragraf">
    <w:name w:val="Paragraf"/>
    <w:basedOn w:val="Nagwek2"/>
    <w:rsid w:val="00736E0C"/>
    <w:pPr>
      <w:numPr>
        <w:ilvl w:val="1"/>
        <w:numId w:val="2"/>
      </w:numPr>
      <w:tabs>
        <w:tab w:val="num" w:pos="360"/>
      </w:tabs>
      <w:spacing w:before="120" w:line="240" w:lineRule="auto"/>
      <w:ind w:left="1440" w:firstLine="0"/>
      <w:jc w:val="center"/>
    </w:pPr>
    <w:rPr>
      <w:rFonts w:ascii="Calibri Light" w:eastAsia="SimSun" w:hAnsi="Calibri Light" w:cs="Times New Roman"/>
      <w:b/>
      <w:bCs/>
      <w:i/>
      <w:iCs/>
      <w:color w:val="ED7D31"/>
      <w:sz w:val="22"/>
    </w:rPr>
  </w:style>
  <w:style w:type="paragraph" w:customStyle="1" w:styleId="Ustp">
    <w:name w:val="Ustęp"/>
    <w:basedOn w:val="Nagwek3"/>
    <w:rsid w:val="00736E0C"/>
    <w:pPr>
      <w:numPr>
        <w:ilvl w:val="2"/>
        <w:numId w:val="2"/>
      </w:numPr>
      <w:tabs>
        <w:tab w:val="num" w:pos="360"/>
      </w:tabs>
      <w:spacing w:before="80" w:after="120" w:line="240" w:lineRule="auto"/>
      <w:ind w:left="2160" w:firstLine="0"/>
      <w:jc w:val="both"/>
    </w:pPr>
    <w:rPr>
      <w:rFonts w:ascii="Arial" w:eastAsia="SimSun" w:hAnsi="Arial" w:cs="Times New Roman"/>
      <w:b/>
      <w:bCs/>
      <w:color w:val="000000"/>
      <w:sz w:val="22"/>
    </w:rPr>
  </w:style>
  <w:style w:type="paragraph" w:customStyle="1" w:styleId="Punkt">
    <w:name w:val="Punkt"/>
    <w:basedOn w:val="Nagwek4"/>
    <w:rsid w:val="00736E0C"/>
    <w:pPr>
      <w:numPr>
        <w:ilvl w:val="3"/>
        <w:numId w:val="2"/>
      </w:numPr>
      <w:tabs>
        <w:tab w:val="num" w:pos="360"/>
        <w:tab w:val="left" w:pos="1276"/>
      </w:tabs>
      <w:spacing w:before="120" w:after="120" w:line="240" w:lineRule="auto"/>
      <w:ind w:left="284" w:hanging="360"/>
      <w:jc w:val="both"/>
    </w:pPr>
    <w:rPr>
      <w:rFonts w:ascii="Arial" w:eastAsia="SimSun" w:hAnsi="Arial" w:cs="Times New Roman"/>
      <w:b/>
      <w:bCs/>
      <w:iCs w:val="0"/>
      <w:color w:val="833C0B"/>
    </w:rPr>
  </w:style>
  <w:style w:type="paragraph" w:customStyle="1" w:styleId="Litera">
    <w:name w:val="Litera"/>
    <w:basedOn w:val="Nagwek5"/>
    <w:rsid w:val="00736E0C"/>
    <w:pPr>
      <w:numPr>
        <w:ilvl w:val="4"/>
        <w:numId w:val="2"/>
      </w:numPr>
      <w:tabs>
        <w:tab w:val="num" w:pos="360"/>
      </w:tabs>
      <w:spacing w:before="0" w:line="240" w:lineRule="auto"/>
      <w:ind w:left="0" w:firstLine="0"/>
    </w:pPr>
    <w:rPr>
      <w:rFonts w:ascii="Times New Roman" w:eastAsia="Times New Roman" w:hAnsi="Times New Roman" w:cs="Times New Roman"/>
      <w:color w:val="2E74B5"/>
      <w:sz w:val="24"/>
      <w:lang w:val="x-none"/>
    </w:rPr>
  </w:style>
  <w:style w:type="paragraph" w:customStyle="1" w:styleId="Tiret">
    <w:name w:val="Tiret"/>
    <w:basedOn w:val="Nagwek6"/>
    <w:rsid w:val="00736E0C"/>
    <w:pPr>
      <w:numPr>
        <w:ilvl w:val="5"/>
        <w:numId w:val="2"/>
      </w:numPr>
      <w:tabs>
        <w:tab w:val="num" w:pos="360"/>
      </w:tabs>
      <w:spacing w:before="0" w:line="240" w:lineRule="auto"/>
      <w:ind w:left="0" w:firstLine="0"/>
    </w:pPr>
    <w:rPr>
      <w:rFonts w:ascii="Times New Roman" w:eastAsia="Times New Roman" w:hAnsi="Times New Roman" w:cs="Times New Roman"/>
      <w:color w:val="1F4D78"/>
      <w:sz w:val="24"/>
      <w:lang w:val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36E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6E0C"/>
    <w:pPr>
      <w:spacing w:line="240" w:lineRule="auto"/>
    </w:pPr>
    <w:rPr>
      <w:rFonts w:eastAsia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6E0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6E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6E0C"/>
    <w:rPr>
      <w:b/>
      <w:bCs/>
      <w:sz w:val="20"/>
      <w:szCs w:val="20"/>
    </w:rPr>
  </w:style>
  <w:style w:type="paragraph" w:styleId="NormalnyWeb">
    <w:name w:val="Normal (Web)"/>
    <w:basedOn w:val="Normalny"/>
    <w:rsid w:val="00736E0C"/>
    <w:pPr>
      <w:spacing w:before="120" w:after="120" w:line="240" w:lineRule="auto"/>
    </w:pPr>
    <w:rPr>
      <w:rFonts w:ascii="Tahoma" w:hAnsi="Tahoma" w:cs="Tahoma"/>
      <w:sz w:val="20"/>
      <w:szCs w:val="20"/>
      <w:lang w:eastAsia="pl-PL"/>
    </w:rPr>
  </w:style>
  <w:style w:type="paragraph" w:customStyle="1" w:styleId="Nagwek10">
    <w:name w:val="Nagłówek1"/>
    <w:basedOn w:val="Normalny"/>
    <w:next w:val="Tekstpodstawowy"/>
    <w:rsid w:val="00736E0C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Normalny"/>
    <w:rsid w:val="00736E0C"/>
    <w:pPr>
      <w:widowControl w:val="0"/>
      <w:suppressLineNumbers/>
      <w:suppressAutoHyphens/>
      <w:spacing w:after="0" w:line="240" w:lineRule="auto"/>
      <w:textAlignment w:val="baseline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Pages>1</Pages>
  <Words>118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</dc:creator>
  <cp:keywords/>
  <dc:description/>
  <cp:lastModifiedBy>ADMIN</cp:lastModifiedBy>
  <cp:revision>105</cp:revision>
  <cp:lastPrinted>2025-06-16T12:42:00Z</cp:lastPrinted>
  <dcterms:created xsi:type="dcterms:W3CDTF">2023-06-07T13:15:00Z</dcterms:created>
  <dcterms:modified xsi:type="dcterms:W3CDTF">2025-09-12T11:18:00Z</dcterms:modified>
</cp:coreProperties>
</file>