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6A12" w:rsidRPr="006A4D0A" w:rsidRDefault="00186A12" w:rsidP="00186A12">
      <w:pPr>
        <w:pStyle w:val="Tekstpodstawowy"/>
        <w:jc w:val="right"/>
        <w:rPr>
          <w:rFonts w:asciiTheme="minorHAnsi" w:hAnsiTheme="minorHAnsi" w:cstheme="minorHAnsi"/>
          <w:sz w:val="24"/>
        </w:rPr>
      </w:pPr>
      <w:r w:rsidRPr="006A4D0A">
        <w:rPr>
          <w:rFonts w:asciiTheme="minorHAnsi" w:hAnsiTheme="minorHAnsi" w:cstheme="minorHAnsi"/>
          <w:sz w:val="24"/>
        </w:rPr>
        <w:t>Białystok,</w:t>
      </w:r>
      <w:r w:rsidR="009D4639">
        <w:rPr>
          <w:rFonts w:asciiTheme="minorHAnsi" w:hAnsiTheme="minorHAnsi" w:cstheme="minorHAnsi"/>
          <w:sz w:val="24"/>
        </w:rPr>
        <w:t>01.09</w:t>
      </w:r>
      <w:r w:rsidR="00FE4DE2">
        <w:rPr>
          <w:rFonts w:asciiTheme="minorHAnsi" w:hAnsiTheme="minorHAnsi" w:cstheme="minorHAnsi"/>
          <w:sz w:val="24"/>
        </w:rPr>
        <w:t>.2025</w:t>
      </w:r>
      <w:r w:rsidRPr="006A4D0A">
        <w:rPr>
          <w:rFonts w:asciiTheme="minorHAnsi" w:hAnsiTheme="minorHAnsi" w:cstheme="minorHAnsi"/>
          <w:sz w:val="24"/>
        </w:rPr>
        <w:t xml:space="preserve"> r.</w:t>
      </w:r>
    </w:p>
    <w:p w:rsidR="00186A12" w:rsidRPr="006A4D0A" w:rsidRDefault="00186A12" w:rsidP="00186A12">
      <w:pPr>
        <w:spacing w:after="0" w:line="276" w:lineRule="auto"/>
        <w:ind w:left="142"/>
        <w:rPr>
          <w:rFonts w:cstheme="minorHAnsi"/>
        </w:rPr>
      </w:pPr>
    </w:p>
    <w:p w:rsidR="009C4E5E" w:rsidRPr="006A4D0A" w:rsidRDefault="009C4E5E" w:rsidP="00186A12">
      <w:pPr>
        <w:spacing w:after="0" w:line="276" w:lineRule="auto"/>
        <w:ind w:left="142"/>
        <w:rPr>
          <w:rFonts w:cstheme="minorHAnsi"/>
        </w:rPr>
      </w:pPr>
    </w:p>
    <w:p w:rsidR="00186A12" w:rsidRPr="006A4D0A" w:rsidRDefault="00186A12" w:rsidP="00186A12">
      <w:pPr>
        <w:spacing w:after="0" w:line="276" w:lineRule="auto"/>
        <w:ind w:left="5812"/>
        <w:rPr>
          <w:rFonts w:cstheme="minorHAnsi"/>
          <w:b/>
          <w:bCs/>
        </w:rPr>
      </w:pPr>
    </w:p>
    <w:p w:rsidR="00186A12" w:rsidRPr="006A4D0A" w:rsidRDefault="008339FB" w:rsidP="00186A12">
      <w:pPr>
        <w:spacing w:after="0" w:line="276" w:lineRule="auto"/>
        <w:jc w:val="center"/>
        <w:rPr>
          <w:rFonts w:cstheme="minorHAnsi"/>
          <w:bCs/>
        </w:rPr>
      </w:pPr>
      <w:r w:rsidRPr="006A4D0A">
        <w:rPr>
          <w:rFonts w:cstheme="minorHAnsi"/>
          <w:bCs/>
        </w:rPr>
        <w:t>Zarządzenie Nr</w:t>
      </w:r>
      <w:r w:rsidR="001D39AB">
        <w:rPr>
          <w:rFonts w:cstheme="minorHAnsi"/>
          <w:bCs/>
        </w:rPr>
        <w:t xml:space="preserve"> </w:t>
      </w:r>
      <w:r w:rsidR="009D4639">
        <w:rPr>
          <w:rFonts w:cstheme="minorHAnsi"/>
          <w:bCs/>
        </w:rPr>
        <w:t>8</w:t>
      </w:r>
      <w:r w:rsidR="008160A8">
        <w:rPr>
          <w:rFonts w:cstheme="minorHAnsi"/>
          <w:bCs/>
        </w:rPr>
        <w:t>/2025</w:t>
      </w:r>
    </w:p>
    <w:p w:rsidR="00186A12" w:rsidRPr="006A4D0A" w:rsidRDefault="00186A12" w:rsidP="00186A12">
      <w:pPr>
        <w:pStyle w:val="Tekstpodstawowy"/>
        <w:jc w:val="center"/>
        <w:rPr>
          <w:rFonts w:asciiTheme="minorHAnsi" w:hAnsiTheme="minorHAnsi" w:cstheme="minorHAnsi"/>
          <w:sz w:val="22"/>
          <w:szCs w:val="22"/>
        </w:rPr>
      </w:pPr>
      <w:r w:rsidRPr="006A4D0A">
        <w:rPr>
          <w:rFonts w:asciiTheme="minorHAnsi" w:hAnsiTheme="minorHAnsi" w:cstheme="minorHAnsi"/>
          <w:bCs/>
          <w:sz w:val="22"/>
          <w:szCs w:val="22"/>
        </w:rPr>
        <w:t>dyrektora</w:t>
      </w:r>
      <w:r w:rsidRPr="006A4D0A">
        <w:rPr>
          <w:rFonts w:asciiTheme="minorHAnsi" w:hAnsiTheme="minorHAnsi" w:cstheme="minorHAnsi"/>
          <w:sz w:val="22"/>
          <w:szCs w:val="22"/>
        </w:rPr>
        <w:t xml:space="preserve"> Przedszkola Samorządowego nr 14</w:t>
      </w:r>
    </w:p>
    <w:p w:rsidR="00186A12" w:rsidRPr="006A4D0A" w:rsidRDefault="00186A12" w:rsidP="00186A12">
      <w:pPr>
        <w:pStyle w:val="Tekstpodstawowy"/>
        <w:jc w:val="center"/>
        <w:rPr>
          <w:rFonts w:asciiTheme="minorHAnsi" w:hAnsiTheme="minorHAnsi" w:cstheme="minorHAnsi"/>
          <w:sz w:val="22"/>
          <w:szCs w:val="22"/>
        </w:rPr>
      </w:pPr>
      <w:r w:rsidRPr="006A4D0A">
        <w:rPr>
          <w:rFonts w:asciiTheme="minorHAnsi" w:hAnsiTheme="minorHAnsi" w:cstheme="minorHAnsi"/>
          <w:sz w:val="22"/>
          <w:szCs w:val="22"/>
        </w:rPr>
        <w:t>z polskim i białoruskim językiem nauczania</w:t>
      </w:r>
    </w:p>
    <w:p w:rsidR="00186A12" w:rsidRPr="006A4D0A" w:rsidRDefault="00186A12" w:rsidP="00186A12">
      <w:pPr>
        <w:pStyle w:val="Tekstpodstawowy"/>
        <w:jc w:val="center"/>
        <w:rPr>
          <w:rFonts w:asciiTheme="minorHAnsi" w:hAnsiTheme="minorHAnsi" w:cstheme="minorHAnsi"/>
          <w:sz w:val="22"/>
          <w:szCs w:val="22"/>
        </w:rPr>
      </w:pPr>
      <w:r w:rsidRPr="006A4D0A">
        <w:rPr>
          <w:rFonts w:asciiTheme="minorHAnsi" w:hAnsiTheme="minorHAnsi" w:cstheme="minorHAnsi"/>
          <w:sz w:val="22"/>
          <w:szCs w:val="22"/>
        </w:rPr>
        <w:t>w Białymstoku</w:t>
      </w:r>
    </w:p>
    <w:p w:rsidR="00186A12" w:rsidRPr="006A4D0A" w:rsidRDefault="00186A12" w:rsidP="00186A12">
      <w:pPr>
        <w:pStyle w:val="Tekstpodstawowy"/>
        <w:jc w:val="center"/>
        <w:rPr>
          <w:rFonts w:asciiTheme="minorHAnsi" w:hAnsiTheme="minorHAnsi" w:cstheme="minorHAnsi"/>
          <w:sz w:val="24"/>
        </w:rPr>
      </w:pPr>
      <w:r w:rsidRPr="006A4D0A">
        <w:rPr>
          <w:rFonts w:asciiTheme="minorHAnsi" w:hAnsiTheme="minorHAnsi" w:cstheme="minorHAnsi"/>
          <w:sz w:val="22"/>
          <w:szCs w:val="22"/>
        </w:rPr>
        <w:t>z dnia</w:t>
      </w:r>
      <w:r w:rsidR="00F33850">
        <w:rPr>
          <w:rFonts w:asciiTheme="minorHAnsi" w:hAnsiTheme="minorHAnsi" w:cstheme="minorHAnsi"/>
          <w:sz w:val="22"/>
          <w:szCs w:val="22"/>
        </w:rPr>
        <w:t xml:space="preserve"> </w:t>
      </w:r>
      <w:r w:rsidR="009D4639">
        <w:rPr>
          <w:rFonts w:asciiTheme="minorHAnsi" w:hAnsiTheme="minorHAnsi" w:cstheme="minorHAnsi"/>
          <w:sz w:val="22"/>
          <w:szCs w:val="22"/>
        </w:rPr>
        <w:t>1 września</w:t>
      </w:r>
      <w:r w:rsidR="00FE4DE2">
        <w:rPr>
          <w:rFonts w:asciiTheme="minorHAnsi" w:hAnsiTheme="minorHAnsi" w:cstheme="minorHAnsi"/>
          <w:sz w:val="22"/>
          <w:szCs w:val="22"/>
        </w:rPr>
        <w:t xml:space="preserve"> 2025</w:t>
      </w:r>
      <w:r w:rsidRPr="006A4D0A">
        <w:rPr>
          <w:rFonts w:asciiTheme="minorHAnsi" w:hAnsiTheme="minorHAnsi" w:cstheme="minorHAnsi"/>
          <w:sz w:val="22"/>
          <w:szCs w:val="22"/>
        </w:rPr>
        <w:t xml:space="preserve"> r</w:t>
      </w:r>
      <w:r w:rsidRPr="006A4D0A">
        <w:rPr>
          <w:rFonts w:asciiTheme="minorHAnsi" w:hAnsiTheme="minorHAnsi" w:cstheme="minorHAnsi"/>
          <w:sz w:val="24"/>
        </w:rPr>
        <w:t>.</w:t>
      </w:r>
    </w:p>
    <w:p w:rsidR="003D5C7A" w:rsidRPr="00C51BA3" w:rsidRDefault="003D5C7A" w:rsidP="007A4310">
      <w:pPr>
        <w:spacing w:after="0" w:line="276" w:lineRule="auto"/>
        <w:jc w:val="both"/>
        <w:rPr>
          <w:rFonts w:cstheme="minorHAnsi"/>
        </w:rPr>
      </w:pPr>
    </w:p>
    <w:p w:rsidR="007A4310" w:rsidRPr="007A4310" w:rsidRDefault="00F24895" w:rsidP="00AE3057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7A4310">
        <w:rPr>
          <w:rFonts w:cstheme="minorHAnsi"/>
        </w:rPr>
        <w:t>w sprawie:</w:t>
      </w:r>
      <w:r w:rsidRPr="007A4310">
        <w:rPr>
          <w:rFonts w:cstheme="minorHAnsi"/>
          <w:b/>
        </w:rPr>
        <w:t xml:space="preserve"> </w:t>
      </w:r>
      <w:r w:rsidR="00CD3B87">
        <w:rPr>
          <w:rFonts w:cstheme="minorHAnsi"/>
          <w:b/>
          <w:bCs/>
          <w:sz w:val="24"/>
          <w:szCs w:val="24"/>
        </w:rPr>
        <w:t>aktualizacji</w:t>
      </w:r>
      <w:r w:rsidR="007A4310" w:rsidRPr="007A4310">
        <w:rPr>
          <w:rFonts w:cstheme="minorHAnsi"/>
          <w:b/>
          <w:bCs/>
          <w:sz w:val="24"/>
          <w:szCs w:val="24"/>
        </w:rPr>
        <w:t xml:space="preserve"> </w:t>
      </w:r>
      <w:r w:rsidR="009D4639">
        <w:rPr>
          <w:rFonts w:cstheme="minorHAnsi"/>
          <w:b/>
          <w:bCs/>
          <w:sz w:val="24"/>
          <w:szCs w:val="24"/>
          <w:lang w:eastAsia="pl-PL"/>
        </w:rPr>
        <w:t xml:space="preserve">procedury organizowania i udzielania pomocy psychologiczno-pedagogicznej </w:t>
      </w:r>
      <w:r w:rsidR="00CD3B87">
        <w:rPr>
          <w:rFonts w:cstheme="minorHAnsi"/>
          <w:b/>
          <w:bCs/>
          <w:sz w:val="24"/>
          <w:szCs w:val="24"/>
          <w:lang w:eastAsia="pl-PL"/>
        </w:rPr>
        <w:t xml:space="preserve"> </w:t>
      </w:r>
    </w:p>
    <w:p w:rsidR="007A4310" w:rsidRPr="007A4310" w:rsidRDefault="007A4310" w:rsidP="00AE3057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E4558C" w:rsidRDefault="007A4310" w:rsidP="001E4356">
      <w:pPr>
        <w:widowControl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A4310">
        <w:rPr>
          <w:rFonts w:cstheme="minorHAnsi"/>
          <w:sz w:val="24"/>
          <w:szCs w:val="24"/>
        </w:rPr>
        <w:t>Działając na podstawie</w:t>
      </w:r>
      <w:r w:rsidR="00E4558C">
        <w:rPr>
          <w:rFonts w:cstheme="minorHAnsi"/>
          <w:sz w:val="24"/>
          <w:szCs w:val="24"/>
        </w:rPr>
        <w:t>:</w:t>
      </w:r>
    </w:p>
    <w:p w:rsidR="009D4639" w:rsidRPr="009D4639" w:rsidRDefault="00CE5C1F" w:rsidP="009D4639">
      <w:pPr>
        <w:widowControl w:val="0"/>
        <w:spacing w:after="0" w:line="240" w:lineRule="auto"/>
        <w:ind w:left="142" w:hanging="142"/>
        <w:jc w:val="both"/>
        <w:rPr>
          <w:rFonts w:cstheme="minorHAnsi"/>
          <w:sz w:val="24"/>
          <w:szCs w:val="24"/>
        </w:rPr>
      </w:pPr>
      <w:r w:rsidRPr="004A6359">
        <w:rPr>
          <w:rFonts w:cstheme="minorHAnsi"/>
          <w:sz w:val="24"/>
          <w:szCs w:val="24"/>
        </w:rPr>
        <w:t xml:space="preserve">- </w:t>
      </w:r>
      <w:r w:rsidR="009D4639" w:rsidRPr="009D4639">
        <w:rPr>
          <w:rFonts w:cstheme="minorHAnsi"/>
          <w:sz w:val="24"/>
          <w:szCs w:val="24"/>
        </w:rPr>
        <w:t xml:space="preserve">Rozporządzenie Ministra Edukacji Narodowej z dnia 9 sierpnia 2017 r. </w:t>
      </w:r>
      <w:r w:rsidR="009D4639" w:rsidRPr="009D4639">
        <w:rPr>
          <w:rFonts w:cstheme="minorHAnsi"/>
          <w:sz w:val="24"/>
          <w:szCs w:val="24"/>
        </w:rPr>
        <w:t>w sprawie zasad organizacji i u</w:t>
      </w:r>
      <w:r w:rsidR="009D4639" w:rsidRPr="009D4639">
        <w:rPr>
          <w:rFonts w:cstheme="minorHAnsi"/>
          <w:sz w:val="24"/>
          <w:szCs w:val="24"/>
        </w:rPr>
        <w:t xml:space="preserve">dzielania pomocy psychologiczno </w:t>
      </w:r>
      <w:r w:rsidR="009D4639" w:rsidRPr="009D4639">
        <w:rPr>
          <w:rFonts w:cstheme="minorHAnsi"/>
          <w:sz w:val="24"/>
          <w:szCs w:val="24"/>
        </w:rPr>
        <w:t>pedagogicznej w publicznych przedszkolach,</w:t>
      </w:r>
    </w:p>
    <w:p w:rsidR="007A4310" w:rsidRPr="001E4356" w:rsidRDefault="009D4639" w:rsidP="009D4639">
      <w:pPr>
        <w:widowControl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9D4639">
        <w:rPr>
          <w:rFonts w:cstheme="minorHAnsi"/>
          <w:sz w:val="24"/>
          <w:szCs w:val="24"/>
        </w:rPr>
        <w:t xml:space="preserve">   </w:t>
      </w:r>
      <w:r w:rsidRPr="009D4639">
        <w:rPr>
          <w:rFonts w:cstheme="minorHAnsi"/>
          <w:sz w:val="24"/>
          <w:szCs w:val="24"/>
        </w:rPr>
        <w:t>szkołach i placówkach</w:t>
      </w:r>
      <w:r w:rsidRPr="009D4639">
        <w:rPr>
          <w:rFonts w:cstheme="minorHAnsi"/>
          <w:b/>
          <w:sz w:val="24"/>
          <w:szCs w:val="24"/>
        </w:rPr>
        <w:t xml:space="preserve"> </w:t>
      </w:r>
      <w:r w:rsidR="007A4310" w:rsidRPr="001E4356">
        <w:rPr>
          <w:rFonts w:cstheme="minorHAnsi"/>
          <w:b/>
          <w:sz w:val="24"/>
          <w:szCs w:val="24"/>
        </w:rPr>
        <w:t>zarządza się co następuje:</w:t>
      </w:r>
    </w:p>
    <w:p w:rsidR="007A4310" w:rsidRPr="007A4310" w:rsidRDefault="007A4310" w:rsidP="00A6457E">
      <w:pPr>
        <w:spacing w:before="240" w:after="120" w:line="276" w:lineRule="auto"/>
        <w:ind w:left="567" w:hanging="425"/>
        <w:jc w:val="both"/>
        <w:rPr>
          <w:rFonts w:cstheme="minorHAnsi"/>
          <w:sz w:val="24"/>
          <w:szCs w:val="24"/>
        </w:rPr>
      </w:pPr>
      <w:r w:rsidRPr="007A4310">
        <w:rPr>
          <w:rFonts w:cstheme="minorHAnsi"/>
          <w:b/>
          <w:bCs/>
          <w:sz w:val="24"/>
          <w:szCs w:val="24"/>
        </w:rPr>
        <w:t xml:space="preserve">§ 1. </w:t>
      </w:r>
      <w:r w:rsidRPr="007A4310">
        <w:rPr>
          <w:rFonts w:cstheme="minorHAnsi"/>
          <w:sz w:val="24"/>
          <w:szCs w:val="24"/>
        </w:rPr>
        <w:t>Wprowadzam do stosowania</w:t>
      </w:r>
      <w:r w:rsidR="00A6457E">
        <w:rPr>
          <w:rFonts w:cstheme="minorHAnsi"/>
          <w:sz w:val="24"/>
          <w:szCs w:val="24"/>
        </w:rPr>
        <w:t xml:space="preserve"> </w:t>
      </w:r>
      <w:r w:rsidR="009D4639">
        <w:rPr>
          <w:rFonts w:cstheme="minorHAnsi"/>
          <w:b/>
          <w:bCs/>
          <w:sz w:val="24"/>
          <w:szCs w:val="24"/>
          <w:lang w:eastAsia="pl-PL"/>
        </w:rPr>
        <w:t xml:space="preserve">aktualizację </w:t>
      </w:r>
      <w:r w:rsidR="009D4639">
        <w:rPr>
          <w:rFonts w:cstheme="minorHAnsi"/>
          <w:b/>
          <w:bCs/>
          <w:sz w:val="24"/>
          <w:szCs w:val="24"/>
          <w:lang w:eastAsia="pl-PL"/>
        </w:rPr>
        <w:t>procedury organizowania i udzielania pomo</w:t>
      </w:r>
      <w:r w:rsidR="009D4639">
        <w:rPr>
          <w:rFonts w:cstheme="minorHAnsi"/>
          <w:b/>
          <w:bCs/>
          <w:sz w:val="24"/>
          <w:szCs w:val="24"/>
          <w:lang w:eastAsia="pl-PL"/>
        </w:rPr>
        <w:t>cy psychol</w:t>
      </w:r>
      <w:bookmarkStart w:id="0" w:name="_GoBack"/>
      <w:bookmarkEnd w:id="0"/>
      <w:r w:rsidR="009D4639">
        <w:rPr>
          <w:rFonts w:cstheme="minorHAnsi"/>
          <w:b/>
          <w:bCs/>
          <w:sz w:val="24"/>
          <w:szCs w:val="24"/>
          <w:lang w:eastAsia="pl-PL"/>
        </w:rPr>
        <w:t>ogiczno-pedagogicznej</w:t>
      </w:r>
      <w:r w:rsidR="009D4639">
        <w:rPr>
          <w:rFonts w:cstheme="minorHAnsi"/>
          <w:b/>
          <w:bCs/>
          <w:sz w:val="24"/>
          <w:szCs w:val="24"/>
          <w:lang w:eastAsia="pl-PL"/>
        </w:rPr>
        <w:t xml:space="preserve"> </w:t>
      </w:r>
      <w:r w:rsidRPr="007A4310">
        <w:rPr>
          <w:rFonts w:cstheme="minorHAnsi"/>
          <w:sz w:val="24"/>
          <w:szCs w:val="24"/>
        </w:rPr>
        <w:t>stanowiący załąc</w:t>
      </w:r>
      <w:r w:rsidR="00065104">
        <w:rPr>
          <w:rFonts w:cstheme="minorHAnsi"/>
          <w:sz w:val="24"/>
          <w:szCs w:val="24"/>
        </w:rPr>
        <w:t>znik do niniejszego Zarządzenia.</w:t>
      </w:r>
    </w:p>
    <w:p w:rsidR="007A4310" w:rsidRPr="007A4310" w:rsidRDefault="007A4310" w:rsidP="00A6457E">
      <w:pPr>
        <w:spacing w:before="240" w:after="120" w:line="276" w:lineRule="auto"/>
        <w:ind w:firstLine="142"/>
        <w:jc w:val="both"/>
        <w:rPr>
          <w:rFonts w:cstheme="minorHAnsi"/>
          <w:sz w:val="24"/>
          <w:szCs w:val="24"/>
        </w:rPr>
      </w:pPr>
      <w:r w:rsidRPr="007A4310">
        <w:rPr>
          <w:rFonts w:cstheme="minorHAnsi"/>
          <w:b/>
          <w:bCs/>
          <w:sz w:val="24"/>
          <w:szCs w:val="24"/>
        </w:rPr>
        <w:t xml:space="preserve">§ 2. </w:t>
      </w:r>
      <w:r w:rsidRPr="007A4310">
        <w:rPr>
          <w:rFonts w:cstheme="minorHAnsi"/>
          <w:sz w:val="24"/>
          <w:szCs w:val="24"/>
        </w:rPr>
        <w:t>Zarządzenie wchodzi w życie z dniem podpisania.</w:t>
      </w:r>
    </w:p>
    <w:p w:rsidR="007A4310" w:rsidRPr="007A4310" w:rsidRDefault="007A4310" w:rsidP="007A4310">
      <w:pPr>
        <w:spacing w:after="0" w:line="276" w:lineRule="auto"/>
        <w:ind w:left="426" w:hanging="426"/>
        <w:jc w:val="both"/>
        <w:rPr>
          <w:rFonts w:cstheme="minorHAnsi"/>
          <w:sz w:val="24"/>
          <w:szCs w:val="24"/>
        </w:rPr>
      </w:pPr>
    </w:p>
    <w:p w:rsidR="007A4310" w:rsidRPr="007A4310" w:rsidRDefault="007A4310" w:rsidP="007A4310">
      <w:pPr>
        <w:spacing w:line="276" w:lineRule="auto"/>
        <w:jc w:val="both"/>
        <w:rPr>
          <w:rFonts w:cstheme="minorHAnsi"/>
          <w:sz w:val="24"/>
          <w:szCs w:val="24"/>
        </w:rPr>
      </w:pPr>
    </w:p>
    <w:p w:rsidR="007A4310" w:rsidRPr="007A4310" w:rsidRDefault="007A4310" w:rsidP="007A4310">
      <w:pPr>
        <w:spacing w:line="276" w:lineRule="auto"/>
        <w:jc w:val="both"/>
        <w:rPr>
          <w:rFonts w:cstheme="minorHAnsi"/>
          <w:sz w:val="24"/>
          <w:szCs w:val="24"/>
        </w:rPr>
      </w:pPr>
    </w:p>
    <w:p w:rsidR="007A4310" w:rsidRPr="007A4310" w:rsidRDefault="007A4310" w:rsidP="007A4310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  <w:t>.…..………………………………………</w:t>
      </w:r>
    </w:p>
    <w:p w:rsidR="007A4310" w:rsidRPr="007A4310" w:rsidRDefault="007A4310" w:rsidP="007A4310">
      <w:pPr>
        <w:spacing w:after="0" w:line="276" w:lineRule="auto"/>
        <w:jc w:val="both"/>
        <w:rPr>
          <w:rFonts w:cstheme="minorHAnsi"/>
        </w:rPr>
      </w:pP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            </w:t>
      </w:r>
      <w:r w:rsidRPr="007A4310">
        <w:rPr>
          <w:rFonts w:cstheme="minorHAnsi"/>
        </w:rPr>
        <w:t xml:space="preserve">podpis dyrektora </w:t>
      </w:r>
    </w:p>
    <w:p w:rsidR="007A4310" w:rsidRPr="007A4310" w:rsidRDefault="007A4310" w:rsidP="007A4310">
      <w:pPr>
        <w:rPr>
          <w:rFonts w:cstheme="minorHAnsi"/>
        </w:rPr>
      </w:pPr>
    </w:p>
    <w:p w:rsidR="007A4310" w:rsidRPr="007A4310" w:rsidRDefault="007A4310" w:rsidP="007A4310">
      <w:pPr>
        <w:rPr>
          <w:rFonts w:cstheme="minorHAnsi"/>
        </w:rPr>
      </w:pPr>
    </w:p>
    <w:p w:rsidR="00736E0C" w:rsidRDefault="00736E0C" w:rsidP="00AE305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736E0C" w:rsidRPr="003E3C1E" w:rsidRDefault="00736E0C" w:rsidP="00736E0C">
      <w:pPr>
        <w:spacing w:after="0" w:line="276" w:lineRule="auto"/>
        <w:jc w:val="both"/>
        <w:rPr>
          <w:rFonts w:ascii="Times New Roman" w:hAnsi="Times New Roman"/>
        </w:rPr>
      </w:pPr>
    </w:p>
    <w:sectPr w:rsidR="00736E0C" w:rsidRPr="003E3C1E" w:rsidSect="00AE3057"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278C" w:rsidRDefault="000E278C">
      <w:pPr>
        <w:spacing w:after="0" w:line="240" w:lineRule="auto"/>
      </w:pPr>
      <w:r>
        <w:separator/>
      </w:r>
    </w:p>
  </w:endnote>
  <w:endnote w:type="continuationSeparator" w:id="0">
    <w:p w:rsidR="000E278C" w:rsidRDefault="000E27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278C" w:rsidRDefault="000E278C">
      <w:pPr>
        <w:spacing w:after="0" w:line="240" w:lineRule="auto"/>
      </w:pPr>
      <w:r>
        <w:separator/>
      </w:r>
    </w:p>
  </w:footnote>
  <w:footnote w:type="continuationSeparator" w:id="0">
    <w:p w:rsidR="000E278C" w:rsidRDefault="000E27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4"/>
    <w:multiLevelType w:val="singleLevel"/>
    <w:tmpl w:val="98F0CF12"/>
    <w:name w:val="WW8Num4"/>
    <w:lvl w:ilvl="0">
      <w:start w:val="39"/>
      <w:numFmt w:val="decimal"/>
      <w:lvlText w:val="%1."/>
      <w:lvlJc w:val="left"/>
      <w:pPr>
        <w:ind w:left="502" w:hanging="360"/>
      </w:pPr>
      <w:rPr>
        <w:rFonts w:hint="default"/>
        <w:b w:val="0"/>
        <w:bCs/>
      </w:rPr>
    </w:lvl>
  </w:abstractNum>
  <w:abstractNum w:abstractNumId="2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6"/>
    <w:multiLevelType w:val="singleLevel"/>
    <w:tmpl w:val="118A2A2C"/>
    <w:name w:val="WW8Num6"/>
    <w:lvl w:ilvl="0">
      <w:start w:val="15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" w:hAnsi="Times New Roman" w:cs="Times New Roman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8"/>
    <w:multiLevelType w:val="singleLevel"/>
    <w:tmpl w:val="143816E8"/>
    <w:name w:val="WW8Num8"/>
    <w:lvl w:ilvl="0">
      <w:start w:val="19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6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7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9" w15:restartNumberingAfterBreak="0">
    <w:nsid w:val="0000000C"/>
    <w:multiLevelType w:val="singleLevel"/>
    <w:tmpl w:val="FC5CE562"/>
    <w:name w:val="WW8Num12"/>
    <w:lvl w:ilvl="0">
      <w:start w:val="23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0" w15:restartNumberingAfterBreak="0">
    <w:nsid w:val="0000000D"/>
    <w:multiLevelType w:val="singleLevel"/>
    <w:tmpl w:val="52423000"/>
    <w:name w:val="WW8Num13"/>
    <w:lvl w:ilvl="0">
      <w:start w:val="49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1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b w:val="0"/>
        <w:bCs w:val="0"/>
        <w:color w:val="000000"/>
        <w:spacing w:val="-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F"/>
    <w:multiLevelType w:val="singleLevel"/>
    <w:tmpl w:val="BF04A804"/>
    <w:name w:val="WW8Num15"/>
    <w:lvl w:ilvl="0">
      <w:start w:val="22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3" w15:restartNumberingAfterBreak="0">
    <w:nsid w:val="00000010"/>
    <w:multiLevelType w:val="singleLevel"/>
    <w:tmpl w:val="200CE83C"/>
    <w:name w:val="WW8Num16"/>
    <w:lvl w:ilvl="0">
      <w:start w:val="3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4" w15:restartNumberingAfterBreak="0">
    <w:nsid w:val="00000011"/>
    <w:multiLevelType w:val="multilevel"/>
    <w:tmpl w:val="38A8D4F2"/>
    <w:name w:val="WW8Num17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b w:val="0"/>
        <w:color w:val="000000"/>
        <w:spacing w:val="-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color w:val="000000"/>
        <w:spacing w:val="-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00000012"/>
    <w:multiLevelType w:val="singleLevel"/>
    <w:tmpl w:val="C4EE63D6"/>
    <w:name w:val="WW8Num18"/>
    <w:lvl w:ilvl="0">
      <w:start w:val="43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6" w15:restartNumberingAfterBreak="0">
    <w:nsid w:val="00000013"/>
    <w:multiLevelType w:val="singleLevel"/>
    <w:tmpl w:val="5B4A8792"/>
    <w:name w:val="WW8Num19"/>
    <w:lvl w:ilvl="0">
      <w:start w:val="45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7" w15:restartNumberingAfterBreak="0">
    <w:nsid w:val="00000014"/>
    <w:multiLevelType w:val="singleLevel"/>
    <w:tmpl w:val="EE4EB1C8"/>
    <w:name w:val="WW8Num20"/>
    <w:lvl w:ilvl="0">
      <w:start w:val="25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8" w15:restartNumberingAfterBreak="0">
    <w:nsid w:val="00C93D4E"/>
    <w:multiLevelType w:val="hybridMultilevel"/>
    <w:tmpl w:val="0E960F46"/>
    <w:lvl w:ilvl="0" w:tplc="49DE1D2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1A743A4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2D71B2C"/>
    <w:multiLevelType w:val="hybridMultilevel"/>
    <w:tmpl w:val="6E7ABDD6"/>
    <w:name w:val="WW8Num103"/>
    <w:lvl w:ilvl="0" w:tplc="7E6C6144">
      <w:start w:val="5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7F211ED"/>
    <w:multiLevelType w:val="hybridMultilevel"/>
    <w:tmpl w:val="014E45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04F52FA"/>
    <w:multiLevelType w:val="hybridMultilevel"/>
    <w:tmpl w:val="681C76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477514F"/>
    <w:multiLevelType w:val="hybridMultilevel"/>
    <w:tmpl w:val="D27C7AC4"/>
    <w:lvl w:ilvl="0" w:tplc="58D8CE5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5C0160C"/>
    <w:multiLevelType w:val="hybridMultilevel"/>
    <w:tmpl w:val="D97AAF6E"/>
    <w:name w:val="WW8Num153"/>
    <w:lvl w:ilvl="0" w:tplc="BDAE6572">
      <w:start w:val="19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AA95C7D"/>
    <w:multiLevelType w:val="hybridMultilevel"/>
    <w:tmpl w:val="EC74CC0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 w15:restartNumberingAfterBreak="0">
    <w:nsid w:val="32116419"/>
    <w:multiLevelType w:val="hybridMultilevel"/>
    <w:tmpl w:val="B9FA4934"/>
    <w:lvl w:ilvl="0" w:tplc="91747198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26F77EF"/>
    <w:multiLevelType w:val="hybridMultilevel"/>
    <w:tmpl w:val="A084581C"/>
    <w:lvl w:ilvl="0" w:tplc="59D0EA7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7C46C3"/>
    <w:multiLevelType w:val="hybridMultilevel"/>
    <w:tmpl w:val="C9D8F3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57D2F2F"/>
    <w:multiLevelType w:val="hybridMultilevel"/>
    <w:tmpl w:val="46FED76A"/>
    <w:lvl w:ilvl="0" w:tplc="1F9C2CFC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9FE76CD"/>
    <w:multiLevelType w:val="hybridMultilevel"/>
    <w:tmpl w:val="561AA0E2"/>
    <w:name w:val="WW8Num17222"/>
    <w:lvl w:ilvl="0" w:tplc="A96AF394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CB526BA"/>
    <w:multiLevelType w:val="hybridMultilevel"/>
    <w:tmpl w:val="AB926AD4"/>
    <w:lvl w:ilvl="0" w:tplc="CEA04C6C">
      <w:start w:val="1"/>
      <w:numFmt w:val="bullet"/>
      <w:lvlText w:val="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3FB00830"/>
    <w:multiLevelType w:val="hybridMultilevel"/>
    <w:tmpl w:val="AF54A8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9F3FE9"/>
    <w:multiLevelType w:val="singleLevel"/>
    <w:tmpl w:val="0415000F"/>
    <w:lvl w:ilvl="0">
      <w:start w:val="1"/>
      <w:numFmt w:val="decimal"/>
      <w:lvlText w:val="%1."/>
      <w:lvlJc w:val="left"/>
      <w:pPr>
        <w:ind w:left="502" w:hanging="360"/>
      </w:pPr>
    </w:lvl>
  </w:abstractNum>
  <w:abstractNum w:abstractNumId="33" w15:restartNumberingAfterBreak="0">
    <w:nsid w:val="4B605BF4"/>
    <w:multiLevelType w:val="hybridMultilevel"/>
    <w:tmpl w:val="831AEF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CC211E"/>
    <w:multiLevelType w:val="hybridMultilevel"/>
    <w:tmpl w:val="78B08CE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50EE0F5C"/>
    <w:multiLevelType w:val="hybridMultilevel"/>
    <w:tmpl w:val="D264BD92"/>
    <w:lvl w:ilvl="0" w:tplc="44840188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4701B28"/>
    <w:multiLevelType w:val="hybridMultilevel"/>
    <w:tmpl w:val="18FCD5C4"/>
    <w:lvl w:ilvl="0" w:tplc="5D0C26C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7EA628A"/>
    <w:multiLevelType w:val="multilevel"/>
    <w:tmpl w:val="ACA268E2"/>
    <w:lvl w:ilvl="0">
      <w:start w:val="1"/>
      <w:numFmt w:val="decimal"/>
      <w:pStyle w:val="Rozdzia"/>
      <w:suff w:val="nothing"/>
      <w:lvlText w:val="Rozdział %1"/>
      <w:lvlJc w:val="left"/>
      <w:pPr>
        <w:ind w:left="0" w:firstLine="0"/>
      </w:pPr>
    </w:lvl>
    <w:lvl w:ilvl="1">
      <w:start w:val="1"/>
      <w:numFmt w:val="decimal"/>
      <w:lvlRestart w:val="0"/>
      <w:pStyle w:val="Paragraf"/>
      <w:suff w:val="space"/>
      <w:lvlText w:val="§ %2."/>
      <w:lvlJc w:val="left"/>
      <w:pPr>
        <w:ind w:left="0" w:firstLine="360"/>
      </w:pPr>
      <w:rPr>
        <w:b/>
        <w:i w:val="0"/>
      </w:rPr>
    </w:lvl>
    <w:lvl w:ilvl="2">
      <w:start w:val="1"/>
      <w:numFmt w:val="decimal"/>
      <w:pStyle w:val="Ustp"/>
      <w:suff w:val="space"/>
      <w:lvlText w:val="%3."/>
      <w:lvlJc w:val="right"/>
      <w:pPr>
        <w:ind w:left="0" w:firstLine="680"/>
      </w:pPr>
      <w:rPr>
        <w:b/>
        <w:i w:val="0"/>
      </w:rPr>
    </w:lvl>
    <w:lvl w:ilvl="3">
      <w:start w:val="1"/>
      <w:numFmt w:val="decimal"/>
      <w:pStyle w:val="Punkt"/>
      <w:suff w:val="space"/>
      <w:lvlText w:val="%4)"/>
      <w:lvlJc w:val="right"/>
      <w:pPr>
        <w:ind w:left="0" w:firstLine="0"/>
      </w:pPr>
      <w:rPr>
        <w:b w:val="0"/>
        <w:bCs/>
      </w:rPr>
    </w:lvl>
    <w:lvl w:ilvl="4">
      <w:start w:val="1"/>
      <w:numFmt w:val="lowerLetter"/>
      <w:pStyle w:val="Litera"/>
      <w:suff w:val="space"/>
      <w:lvlText w:val="%5)"/>
      <w:lvlJc w:val="left"/>
      <w:pPr>
        <w:ind w:left="567" w:hanging="283"/>
      </w:pPr>
    </w:lvl>
    <w:lvl w:ilvl="5">
      <w:start w:val="1"/>
      <w:numFmt w:val="bullet"/>
      <w:pStyle w:val="Tiret"/>
      <w:suff w:val="space"/>
      <w:lvlText w:val=""/>
      <w:lvlJc w:val="left"/>
      <w:pPr>
        <w:ind w:left="851" w:hanging="284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5A57120F"/>
    <w:multiLevelType w:val="hybridMultilevel"/>
    <w:tmpl w:val="F86CED5A"/>
    <w:name w:val="WW8Num123"/>
    <w:lvl w:ilvl="0" w:tplc="ADF2B734">
      <w:start w:val="2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D132F8"/>
    <w:multiLevelType w:val="hybridMultilevel"/>
    <w:tmpl w:val="2384087A"/>
    <w:lvl w:ilvl="0" w:tplc="78D607C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3D76E9F"/>
    <w:multiLevelType w:val="hybridMultilevel"/>
    <w:tmpl w:val="52CCC110"/>
    <w:name w:val="WW8Num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4107957"/>
    <w:multiLevelType w:val="hybridMultilevel"/>
    <w:tmpl w:val="84DC7346"/>
    <w:name w:val="WW8Num172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2" w15:restartNumberingAfterBreak="0">
    <w:nsid w:val="6CEF6599"/>
    <w:multiLevelType w:val="hybridMultilevel"/>
    <w:tmpl w:val="DA5235A6"/>
    <w:name w:val="WW8Num33"/>
    <w:lvl w:ilvl="0" w:tplc="C81C8D86">
      <w:start w:val="18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754A85"/>
    <w:multiLevelType w:val="hybridMultilevel"/>
    <w:tmpl w:val="902C5E5C"/>
    <w:lvl w:ilvl="0" w:tplc="92A8C3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CE735D"/>
    <w:multiLevelType w:val="hybridMultilevel"/>
    <w:tmpl w:val="F372F2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FD6721"/>
    <w:multiLevelType w:val="hybridMultilevel"/>
    <w:tmpl w:val="528058E4"/>
    <w:lvl w:ilvl="0" w:tplc="ECB0C27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95F0C56"/>
    <w:multiLevelType w:val="hybridMultilevel"/>
    <w:tmpl w:val="D2D008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837399"/>
    <w:multiLevelType w:val="hybridMultilevel"/>
    <w:tmpl w:val="6FC09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9F912F9"/>
    <w:multiLevelType w:val="hybridMultilevel"/>
    <w:tmpl w:val="14C66C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E1B355D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8"/>
  </w:num>
  <w:num w:numId="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</w:num>
  <w:num w:numId="4">
    <w:abstractNumId w:val="21"/>
  </w:num>
  <w:num w:numId="5">
    <w:abstractNumId w:val="31"/>
  </w:num>
  <w:num w:numId="6">
    <w:abstractNumId w:val="39"/>
  </w:num>
  <w:num w:numId="7">
    <w:abstractNumId w:val="20"/>
  </w:num>
  <w:num w:numId="8">
    <w:abstractNumId w:val="36"/>
  </w:num>
  <w:num w:numId="9">
    <w:abstractNumId w:val="46"/>
  </w:num>
  <w:num w:numId="10">
    <w:abstractNumId w:val="43"/>
  </w:num>
  <w:num w:numId="11">
    <w:abstractNumId w:val="44"/>
  </w:num>
  <w:num w:numId="12">
    <w:abstractNumId w:val="47"/>
  </w:num>
  <w:num w:numId="13">
    <w:abstractNumId w:val="48"/>
  </w:num>
  <w:num w:numId="14">
    <w:abstractNumId w:val="33"/>
  </w:num>
  <w:num w:numId="15">
    <w:abstractNumId w:val="27"/>
  </w:num>
  <w:num w:numId="16">
    <w:abstractNumId w:val="25"/>
  </w:num>
  <w:num w:numId="17">
    <w:abstractNumId w:val="26"/>
  </w:num>
  <w:num w:numId="18">
    <w:abstractNumId w:val="22"/>
  </w:num>
  <w:num w:numId="19">
    <w:abstractNumId w:val="34"/>
  </w:num>
  <w:num w:numId="20">
    <w:abstractNumId w:val="0"/>
  </w:num>
  <w:num w:numId="21">
    <w:abstractNumId w:val="1"/>
  </w:num>
  <w:num w:numId="22">
    <w:abstractNumId w:val="2"/>
  </w:num>
  <w:num w:numId="23">
    <w:abstractNumId w:val="3"/>
  </w:num>
  <w:num w:numId="24">
    <w:abstractNumId w:val="4"/>
  </w:num>
  <w:num w:numId="25">
    <w:abstractNumId w:val="5"/>
  </w:num>
  <w:num w:numId="26">
    <w:abstractNumId w:val="6"/>
  </w:num>
  <w:num w:numId="27">
    <w:abstractNumId w:val="7"/>
  </w:num>
  <w:num w:numId="28">
    <w:abstractNumId w:val="8"/>
  </w:num>
  <w:num w:numId="29">
    <w:abstractNumId w:val="9"/>
  </w:num>
  <w:num w:numId="30">
    <w:abstractNumId w:val="10"/>
  </w:num>
  <w:num w:numId="31">
    <w:abstractNumId w:val="11"/>
  </w:num>
  <w:num w:numId="32">
    <w:abstractNumId w:val="12"/>
  </w:num>
  <w:num w:numId="33">
    <w:abstractNumId w:val="13"/>
  </w:num>
  <w:num w:numId="34">
    <w:abstractNumId w:val="14"/>
  </w:num>
  <w:num w:numId="35">
    <w:abstractNumId w:val="15"/>
  </w:num>
  <w:num w:numId="36">
    <w:abstractNumId w:val="16"/>
  </w:num>
  <w:num w:numId="37">
    <w:abstractNumId w:val="17"/>
  </w:num>
  <w:num w:numId="38">
    <w:abstractNumId w:val="32"/>
  </w:num>
  <w:num w:numId="39">
    <w:abstractNumId w:val="19"/>
  </w:num>
  <w:num w:numId="40">
    <w:abstractNumId w:val="42"/>
  </w:num>
  <w:num w:numId="41">
    <w:abstractNumId w:val="23"/>
  </w:num>
  <w:num w:numId="42">
    <w:abstractNumId w:val="38"/>
  </w:num>
  <w:num w:numId="43">
    <w:abstractNumId w:val="28"/>
  </w:num>
  <w:num w:numId="44">
    <w:abstractNumId w:val="40"/>
  </w:num>
  <w:num w:numId="45">
    <w:abstractNumId w:val="41"/>
  </w:num>
  <w:num w:numId="46">
    <w:abstractNumId w:val="29"/>
  </w:num>
  <w:num w:numId="47">
    <w:abstractNumId w:val="35"/>
  </w:num>
  <w:num w:numId="48">
    <w:abstractNumId w:val="30"/>
  </w:num>
  <w:num w:numId="49">
    <w:abstractNumId w:val="24"/>
  </w:num>
  <w:num w:numId="50">
    <w:abstractNumId w:val="45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145"/>
    <w:rsid w:val="00045BD6"/>
    <w:rsid w:val="00056DBA"/>
    <w:rsid w:val="00065104"/>
    <w:rsid w:val="000D027F"/>
    <w:rsid w:val="000E278C"/>
    <w:rsid w:val="00114ED1"/>
    <w:rsid w:val="00152F5D"/>
    <w:rsid w:val="0015305E"/>
    <w:rsid w:val="00162AD5"/>
    <w:rsid w:val="00165DD7"/>
    <w:rsid w:val="00181226"/>
    <w:rsid w:val="00186A12"/>
    <w:rsid w:val="001958A1"/>
    <w:rsid w:val="001A16FE"/>
    <w:rsid w:val="001B41C9"/>
    <w:rsid w:val="001D39AB"/>
    <w:rsid w:val="001E4356"/>
    <w:rsid w:val="002025C4"/>
    <w:rsid w:val="002113B7"/>
    <w:rsid w:val="00211FD5"/>
    <w:rsid w:val="002A4148"/>
    <w:rsid w:val="00335D6D"/>
    <w:rsid w:val="00351295"/>
    <w:rsid w:val="003C0C63"/>
    <w:rsid w:val="003D5C7A"/>
    <w:rsid w:val="004228F5"/>
    <w:rsid w:val="00477735"/>
    <w:rsid w:val="00496224"/>
    <w:rsid w:val="004A6359"/>
    <w:rsid w:val="004C2DD8"/>
    <w:rsid w:val="004D2032"/>
    <w:rsid w:val="004D293E"/>
    <w:rsid w:val="00507532"/>
    <w:rsid w:val="00555725"/>
    <w:rsid w:val="005A10CD"/>
    <w:rsid w:val="005A6C9D"/>
    <w:rsid w:val="005C2626"/>
    <w:rsid w:val="005D2F10"/>
    <w:rsid w:val="005D7752"/>
    <w:rsid w:val="005F2A97"/>
    <w:rsid w:val="006031C9"/>
    <w:rsid w:val="00617203"/>
    <w:rsid w:val="006A4D0A"/>
    <w:rsid w:val="00701BF7"/>
    <w:rsid w:val="00703145"/>
    <w:rsid w:val="00714B6B"/>
    <w:rsid w:val="00736E0C"/>
    <w:rsid w:val="0074035C"/>
    <w:rsid w:val="00740F7F"/>
    <w:rsid w:val="007462F7"/>
    <w:rsid w:val="00793D59"/>
    <w:rsid w:val="00796A1A"/>
    <w:rsid w:val="007A1593"/>
    <w:rsid w:val="007A4310"/>
    <w:rsid w:val="008160A8"/>
    <w:rsid w:val="008208F7"/>
    <w:rsid w:val="008339FB"/>
    <w:rsid w:val="00834AC3"/>
    <w:rsid w:val="008F5760"/>
    <w:rsid w:val="00921CB5"/>
    <w:rsid w:val="009664FB"/>
    <w:rsid w:val="009A41DC"/>
    <w:rsid w:val="009B17D9"/>
    <w:rsid w:val="009C4A1F"/>
    <w:rsid w:val="009C4E5E"/>
    <w:rsid w:val="009D4639"/>
    <w:rsid w:val="009F391E"/>
    <w:rsid w:val="00A230E0"/>
    <w:rsid w:val="00A26A5A"/>
    <w:rsid w:val="00A6457E"/>
    <w:rsid w:val="00A73A18"/>
    <w:rsid w:val="00A87F95"/>
    <w:rsid w:val="00AA3977"/>
    <w:rsid w:val="00AD3375"/>
    <w:rsid w:val="00AE3057"/>
    <w:rsid w:val="00AF24AD"/>
    <w:rsid w:val="00B26BC7"/>
    <w:rsid w:val="00B45535"/>
    <w:rsid w:val="00B54574"/>
    <w:rsid w:val="00B87D64"/>
    <w:rsid w:val="00B93000"/>
    <w:rsid w:val="00BD2E2B"/>
    <w:rsid w:val="00BE3737"/>
    <w:rsid w:val="00C210ED"/>
    <w:rsid w:val="00C51BA3"/>
    <w:rsid w:val="00C77501"/>
    <w:rsid w:val="00CD3B87"/>
    <w:rsid w:val="00CE5C1F"/>
    <w:rsid w:val="00D20305"/>
    <w:rsid w:val="00D74D76"/>
    <w:rsid w:val="00DC4364"/>
    <w:rsid w:val="00DF24CD"/>
    <w:rsid w:val="00E112D8"/>
    <w:rsid w:val="00E11444"/>
    <w:rsid w:val="00E12F0E"/>
    <w:rsid w:val="00E27D9D"/>
    <w:rsid w:val="00E4558C"/>
    <w:rsid w:val="00E67285"/>
    <w:rsid w:val="00EA4113"/>
    <w:rsid w:val="00EA6890"/>
    <w:rsid w:val="00EB3B38"/>
    <w:rsid w:val="00EB71DE"/>
    <w:rsid w:val="00EC3844"/>
    <w:rsid w:val="00EE0534"/>
    <w:rsid w:val="00EF12B9"/>
    <w:rsid w:val="00F242C0"/>
    <w:rsid w:val="00F24895"/>
    <w:rsid w:val="00F33850"/>
    <w:rsid w:val="00F619AE"/>
    <w:rsid w:val="00FC0431"/>
    <w:rsid w:val="00FE3B11"/>
    <w:rsid w:val="00FE4CE1"/>
    <w:rsid w:val="00FE4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A5BD50-CC80-4690-AF5E-7645D8120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B41C9"/>
    <w:rPr>
      <w:rFonts w:eastAsia="Times New Roman" w:cs="Times New Roman"/>
    </w:rPr>
  </w:style>
  <w:style w:type="paragraph" w:styleId="Nagwek1">
    <w:name w:val="heading 1"/>
    <w:basedOn w:val="Normalny"/>
    <w:next w:val="Normalny"/>
    <w:link w:val="Nagwek1Znak"/>
    <w:qFormat/>
    <w:rsid w:val="00736E0C"/>
    <w:pPr>
      <w:keepNext/>
      <w:spacing w:after="0" w:line="240" w:lineRule="auto"/>
      <w:jc w:val="center"/>
      <w:outlineLvl w:val="0"/>
    </w:pPr>
    <w:rPr>
      <w:rFonts w:ascii="Times New Roman" w:hAnsi="Times New Roman"/>
      <w:b/>
      <w:bCs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36E0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36E0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36E0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36E0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36E0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EA689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E4C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4CE1"/>
    <w:rPr>
      <w:rFonts w:ascii="Segoe UI" w:eastAsia="Times New Roman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186A12"/>
    <w:pPr>
      <w:suppressAutoHyphens/>
      <w:spacing w:after="0" w:line="240" w:lineRule="auto"/>
      <w:jc w:val="both"/>
    </w:pPr>
    <w:rPr>
      <w:rFonts w:ascii="Arial" w:hAnsi="Arial" w:cs="Arial"/>
      <w:sz w:val="52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186A12"/>
    <w:rPr>
      <w:rFonts w:ascii="Arial" w:eastAsia="Times New Roman" w:hAnsi="Arial" w:cs="Arial"/>
      <w:sz w:val="52"/>
      <w:szCs w:val="24"/>
      <w:lang w:eastAsia="zh-CN"/>
    </w:rPr>
  </w:style>
  <w:style w:type="paragraph" w:customStyle="1" w:styleId="Standard">
    <w:name w:val="Standard"/>
    <w:rsid w:val="00F24895"/>
    <w:pPr>
      <w:suppressAutoHyphens/>
      <w:autoSpaceDN w:val="0"/>
      <w:spacing w:before="200" w:after="200" w:line="276" w:lineRule="auto"/>
      <w:textAlignment w:val="baseline"/>
    </w:pPr>
    <w:rPr>
      <w:rFonts w:ascii="Calibri" w:eastAsia="SimSun" w:hAnsi="Calibri" w:cs="F"/>
      <w:kern w:val="3"/>
      <w:sz w:val="20"/>
      <w:szCs w:val="20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8339FB"/>
    <w:rPr>
      <w:rFonts w:eastAsia="Times New Roman" w:cs="Times New Roman"/>
    </w:rPr>
  </w:style>
  <w:style w:type="character" w:customStyle="1" w:styleId="Nagwek1Znak">
    <w:name w:val="Nagłówek 1 Znak"/>
    <w:basedOn w:val="Domylnaczcionkaakapitu"/>
    <w:link w:val="Nagwek1"/>
    <w:rsid w:val="00736E0C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36E0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36E0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36E0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36E0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36E0C"/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paragraf-inline">
    <w:name w:val="paragraf-inline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fragment">
    <w:name w:val="fragment"/>
    <w:basedOn w:val="Domylnaczcionkaakapitu"/>
    <w:rsid w:val="00736E0C"/>
  </w:style>
  <w:style w:type="paragraph" w:customStyle="1" w:styleId="ustep">
    <w:name w:val="ustep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paragraf0">
    <w:name w:val="paragraf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36E0C"/>
    <w:rPr>
      <w:b/>
      <w:bCs/>
    </w:rPr>
  </w:style>
  <w:style w:type="paragraph" w:customStyle="1" w:styleId="NormalWeb1">
    <w:name w:val="Normal (Web)1"/>
    <w:basedOn w:val="Normalny"/>
    <w:rsid w:val="00736E0C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rozdzial">
    <w:name w:val="rozdzial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tytul">
    <w:name w:val="tytul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punkt0">
    <w:name w:val="punkt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36E0C"/>
    <w:pPr>
      <w:tabs>
        <w:tab w:val="center" w:pos="4536"/>
        <w:tab w:val="right" w:pos="9072"/>
      </w:tabs>
      <w:spacing w:after="0" w:line="240" w:lineRule="auto"/>
    </w:pPr>
    <w:rPr>
      <w:rFonts w:eastAsia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736E0C"/>
  </w:style>
  <w:style w:type="paragraph" w:styleId="Stopka">
    <w:name w:val="footer"/>
    <w:basedOn w:val="Normalny"/>
    <w:link w:val="StopkaZnak"/>
    <w:uiPriority w:val="99"/>
    <w:unhideWhenUsed/>
    <w:rsid w:val="00736E0C"/>
    <w:pPr>
      <w:tabs>
        <w:tab w:val="center" w:pos="4536"/>
        <w:tab w:val="right" w:pos="9072"/>
      </w:tabs>
      <w:spacing w:after="0" w:line="240" w:lineRule="auto"/>
    </w:pPr>
    <w:rPr>
      <w:rFonts w:eastAsia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736E0C"/>
  </w:style>
  <w:style w:type="paragraph" w:styleId="Tytu">
    <w:name w:val="Title"/>
    <w:basedOn w:val="Normalny"/>
    <w:link w:val="TytuZnak"/>
    <w:qFormat/>
    <w:rsid w:val="00736E0C"/>
    <w:pPr>
      <w:spacing w:after="0" w:line="240" w:lineRule="auto"/>
      <w:jc w:val="center"/>
    </w:pPr>
    <w:rPr>
      <w:rFonts w:ascii="Times New Roman" w:hAnsi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736E0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736E0C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36E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36E0C"/>
  </w:style>
  <w:style w:type="table" w:styleId="Tabela-Siatka">
    <w:name w:val="Table Grid"/>
    <w:basedOn w:val="Standardowy"/>
    <w:uiPriority w:val="39"/>
    <w:rsid w:val="00736E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ozdzia">
    <w:name w:val="Rozdział"/>
    <w:basedOn w:val="Nagwek1"/>
    <w:rsid w:val="00736E0C"/>
    <w:pPr>
      <w:keepLines/>
      <w:numPr>
        <w:numId w:val="2"/>
      </w:numPr>
      <w:pBdr>
        <w:bottom w:val="single" w:sz="4" w:space="2" w:color="ED7D31"/>
      </w:pBdr>
      <w:tabs>
        <w:tab w:val="num" w:pos="360"/>
      </w:tabs>
      <w:spacing w:before="360" w:after="240"/>
      <w:jc w:val="left"/>
    </w:pPr>
    <w:rPr>
      <w:b w:val="0"/>
      <w:color w:val="000000"/>
      <w:sz w:val="40"/>
      <w:szCs w:val="32"/>
      <w:lang w:eastAsia="x-none"/>
    </w:rPr>
  </w:style>
  <w:style w:type="paragraph" w:customStyle="1" w:styleId="Paragraf">
    <w:name w:val="Paragraf"/>
    <w:basedOn w:val="Nagwek2"/>
    <w:rsid w:val="00736E0C"/>
    <w:pPr>
      <w:numPr>
        <w:ilvl w:val="1"/>
        <w:numId w:val="2"/>
      </w:numPr>
      <w:tabs>
        <w:tab w:val="num" w:pos="360"/>
      </w:tabs>
      <w:spacing w:before="120" w:line="240" w:lineRule="auto"/>
      <w:ind w:left="1440" w:firstLine="0"/>
      <w:jc w:val="center"/>
    </w:pPr>
    <w:rPr>
      <w:rFonts w:ascii="Calibri Light" w:eastAsia="SimSun" w:hAnsi="Calibri Light" w:cs="Times New Roman"/>
      <w:b/>
      <w:bCs/>
      <w:i/>
      <w:iCs/>
      <w:color w:val="ED7D31"/>
      <w:sz w:val="22"/>
    </w:rPr>
  </w:style>
  <w:style w:type="paragraph" w:customStyle="1" w:styleId="Ustp">
    <w:name w:val="Ustęp"/>
    <w:basedOn w:val="Nagwek3"/>
    <w:rsid w:val="00736E0C"/>
    <w:pPr>
      <w:numPr>
        <w:ilvl w:val="2"/>
        <w:numId w:val="2"/>
      </w:numPr>
      <w:tabs>
        <w:tab w:val="num" w:pos="360"/>
      </w:tabs>
      <w:spacing w:before="80" w:after="120" w:line="240" w:lineRule="auto"/>
      <w:ind w:left="2160" w:firstLine="0"/>
      <w:jc w:val="both"/>
    </w:pPr>
    <w:rPr>
      <w:rFonts w:ascii="Arial" w:eastAsia="SimSun" w:hAnsi="Arial" w:cs="Times New Roman"/>
      <w:b/>
      <w:bCs/>
      <w:color w:val="000000"/>
      <w:sz w:val="22"/>
    </w:rPr>
  </w:style>
  <w:style w:type="paragraph" w:customStyle="1" w:styleId="Punkt">
    <w:name w:val="Punkt"/>
    <w:basedOn w:val="Nagwek4"/>
    <w:rsid w:val="00736E0C"/>
    <w:pPr>
      <w:numPr>
        <w:ilvl w:val="3"/>
        <w:numId w:val="2"/>
      </w:numPr>
      <w:tabs>
        <w:tab w:val="num" w:pos="360"/>
        <w:tab w:val="left" w:pos="1276"/>
      </w:tabs>
      <w:spacing w:before="120" w:after="120" w:line="240" w:lineRule="auto"/>
      <w:ind w:left="284" w:hanging="360"/>
      <w:jc w:val="both"/>
    </w:pPr>
    <w:rPr>
      <w:rFonts w:ascii="Arial" w:eastAsia="SimSun" w:hAnsi="Arial" w:cs="Times New Roman"/>
      <w:b/>
      <w:bCs/>
      <w:iCs w:val="0"/>
      <w:color w:val="833C0B"/>
    </w:rPr>
  </w:style>
  <w:style w:type="paragraph" w:customStyle="1" w:styleId="Litera">
    <w:name w:val="Litera"/>
    <w:basedOn w:val="Nagwek5"/>
    <w:rsid w:val="00736E0C"/>
    <w:pPr>
      <w:numPr>
        <w:ilvl w:val="4"/>
        <w:numId w:val="2"/>
      </w:numPr>
      <w:tabs>
        <w:tab w:val="num" w:pos="360"/>
      </w:tabs>
      <w:spacing w:before="0" w:line="240" w:lineRule="auto"/>
      <w:ind w:left="0" w:firstLine="0"/>
    </w:pPr>
    <w:rPr>
      <w:rFonts w:ascii="Times New Roman" w:eastAsia="Times New Roman" w:hAnsi="Times New Roman" w:cs="Times New Roman"/>
      <w:color w:val="2E74B5"/>
      <w:sz w:val="24"/>
      <w:lang w:val="x-none"/>
    </w:rPr>
  </w:style>
  <w:style w:type="paragraph" w:customStyle="1" w:styleId="Tiret">
    <w:name w:val="Tiret"/>
    <w:basedOn w:val="Nagwek6"/>
    <w:rsid w:val="00736E0C"/>
    <w:pPr>
      <w:numPr>
        <w:ilvl w:val="5"/>
        <w:numId w:val="2"/>
      </w:numPr>
      <w:tabs>
        <w:tab w:val="num" w:pos="360"/>
      </w:tabs>
      <w:spacing w:before="0" w:line="240" w:lineRule="auto"/>
      <w:ind w:left="0" w:firstLine="0"/>
    </w:pPr>
    <w:rPr>
      <w:rFonts w:ascii="Times New Roman" w:eastAsia="Times New Roman" w:hAnsi="Times New Roman" w:cs="Times New Roman"/>
      <w:color w:val="1F4D78"/>
      <w:sz w:val="24"/>
      <w:lang w:val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36E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6E0C"/>
    <w:pPr>
      <w:spacing w:line="240" w:lineRule="auto"/>
    </w:pPr>
    <w:rPr>
      <w:rFonts w:eastAsia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6E0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6E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6E0C"/>
    <w:rPr>
      <w:b/>
      <w:bCs/>
      <w:sz w:val="20"/>
      <w:szCs w:val="20"/>
    </w:rPr>
  </w:style>
  <w:style w:type="paragraph" w:styleId="NormalnyWeb">
    <w:name w:val="Normal (Web)"/>
    <w:basedOn w:val="Normalny"/>
    <w:rsid w:val="00736E0C"/>
    <w:pPr>
      <w:spacing w:before="120" w:after="120" w:line="240" w:lineRule="auto"/>
    </w:pPr>
    <w:rPr>
      <w:rFonts w:ascii="Tahoma" w:hAnsi="Tahoma" w:cs="Tahoma"/>
      <w:sz w:val="20"/>
      <w:szCs w:val="20"/>
      <w:lang w:eastAsia="pl-PL"/>
    </w:rPr>
  </w:style>
  <w:style w:type="paragraph" w:customStyle="1" w:styleId="Nagwek10">
    <w:name w:val="Nagłówek1"/>
    <w:basedOn w:val="Normalny"/>
    <w:next w:val="Tekstpodstawowy"/>
    <w:rsid w:val="00736E0C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Normalny"/>
    <w:rsid w:val="00736E0C"/>
    <w:pPr>
      <w:widowControl w:val="0"/>
      <w:suppressLineNumbers/>
      <w:suppressAutoHyphens/>
      <w:spacing w:after="0" w:line="240" w:lineRule="auto"/>
      <w:textAlignment w:val="baseline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595</TotalTime>
  <Pages>1</Pages>
  <Words>116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</dc:creator>
  <cp:keywords/>
  <dc:description/>
  <cp:lastModifiedBy>ADMIN</cp:lastModifiedBy>
  <cp:revision>103</cp:revision>
  <cp:lastPrinted>2025-06-16T12:42:00Z</cp:lastPrinted>
  <dcterms:created xsi:type="dcterms:W3CDTF">2023-06-07T13:15:00Z</dcterms:created>
  <dcterms:modified xsi:type="dcterms:W3CDTF">2025-09-12T11:10:00Z</dcterms:modified>
</cp:coreProperties>
</file>